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488"/>
        <w:tblW w:w="5000" w:type="pct"/>
        <w:tblCellSpacing w:w="15" w:type="dxa"/>
        <w:tblBorders>
          <w:top w:val="outset" w:sz="48" w:space="0" w:color="333366"/>
          <w:left w:val="outset" w:sz="48" w:space="0" w:color="333366"/>
          <w:bottom w:val="outset" w:sz="48" w:space="0" w:color="333366"/>
          <w:right w:val="outset" w:sz="48" w:space="0" w:color="333366"/>
        </w:tblBorders>
        <w:tblCellMar>
          <w:top w:w="15" w:type="dxa"/>
          <w:left w:w="15" w:type="dxa"/>
          <w:bottom w:w="15" w:type="dxa"/>
          <w:right w:w="15" w:type="dxa"/>
        </w:tblCellMar>
        <w:tblLook w:val="04A0" w:firstRow="1" w:lastRow="0" w:firstColumn="1" w:lastColumn="0" w:noHBand="0" w:noVBand="1"/>
      </w:tblPr>
      <w:tblGrid>
        <w:gridCol w:w="8101"/>
      </w:tblGrid>
      <w:tr w:rsidR="00AB6E57" w:rsidRPr="008B72A9" w14:paraId="2E658008" w14:textId="77777777" w:rsidTr="0D730648">
        <w:trPr>
          <w:tblCellSpacing w:w="15" w:type="dxa"/>
        </w:trPr>
        <w:tc>
          <w:tcPr>
            <w:tcW w:w="4964" w:type="pct"/>
            <w:tcBorders>
              <w:top w:val="outset" w:sz="6" w:space="0" w:color="333366"/>
              <w:left w:val="outset" w:sz="6" w:space="0" w:color="333366"/>
              <w:bottom w:val="outset" w:sz="6" w:space="0" w:color="333366"/>
              <w:right w:val="outset" w:sz="6" w:space="0" w:color="333366"/>
            </w:tcBorders>
            <w:shd w:val="clear" w:color="auto" w:fill="339999"/>
            <w:hideMark/>
          </w:tcPr>
          <w:p w14:paraId="0A3C9482" w14:textId="77777777" w:rsidR="00AB6E57" w:rsidRPr="008B72A9" w:rsidRDefault="0D730648" w:rsidP="00AB6E57">
            <w:pPr>
              <w:jc w:val="center"/>
            </w:pPr>
            <w:r w:rsidRPr="0D730648">
              <w:rPr>
                <w:b/>
                <w:bCs/>
                <w:sz w:val="72"/>
                <w:szCs w:val="72"/>
              </w:rPr>
              <w:t>West Hull Ladies</w:t>
            </w:r>
            <w:r w:rsidR="00AB6E57">
              <w:br/>
            </w:r>
            <w:r w:rsidRPr="0D730648">
              <w:rPr>
                <w:b/>
                <w:bCs/>
                <w:sz w:val="72"/>
                <w:szCs w:val="72"/>
              </w:rPr>
              <w:t>RRC</w:t>
            </w:r>
          </w:p>
        </w:tc>
      </w:tr>
    </w:tbl>
    <w:p w14:paraId="7E71B519" w14:textId="77777777" w:rsidR="00F830EF" w:rsidRPr="008B72A9" w:rsidRDefault="00F830EF" w:rsidP="00F830EF">
      <w:pPr>
        <w:rPr>
          <w:vanish/>
        </w:rPr>
      </w:pPr>
    </w:p>
    <w:p w14:paraId="13743711" w14:textId="77777777" w:rsidR="00E26E14" w:rsidRPr="008B72A9" w:rsidRDefault="00E26E14" w:rsidP="00E26E14">
      <w:pPr>
        <w:jc w:val="center"/>
        <w:rPr>
          <w:rFonts w:ascii="Arial" w:hAnsi="Arial" w:cs="Arial"/>
          <w:b/>
          <w:sz w:val="44"/>
        </w:rPr>
      </w:pPr>
    </w:p>
    <w:p w14:paraId="1DAC7A52" w14:textId="2B26E935" w:rsidR="00E26E14" w:rsidRDefault="0D730648" w:rsidP="00E26E14">
      <w:pPr>
        <w:jc w:val="center"/>
        <w:rPr>
          <w:rFonts w:ascii="Arial" w:hAnsi="Arial" w:cs="Arial"/>
          <w:b/>
          <w:sz w:val="44"/>
        </w:rPr>
      </w:pPr>
      <w:r w:rsidRPr="0D730648">
        <w:rPr>
          <w:rFonts w:ascii="Arial" w:eastAsia="Arial" w:hAnsi="Arial" w:cs="Arial"/>
          <w:b/>
          <w:bCs/>
          <w:sz w:val="44"/>
          <w:szCs w:val="44"/>
        </w:rPr>
        <w:t>November Newsletter</w:t>
      </w:r>
    </w:p>
    <w:p w14:paraId="1AAE0B61" w14:textId="405DF074" w:rsidR="00C04838" w:rsidRDefault="00C04838" w:rsidP="00E26E14">
      <w:pPr>
        <w:jc w:val="center"/>
        <w:rPr>
          <w:rFonts w:ascii="Arial" w:hAnsi="Arial" w:cs="Arial"/>
          <w:b/>
          <w:sz w:val="44"/>
        </w:rPr>
      </w:pPr>
    </w:p>
    <w:p w14:paraId="09227411" w14:textId="7213E8EC" w:rsidR="405DF074" w:rsidRDefault="405DF074" w:rsidP="405DF074">
      <w:r>
        <w:rPr>
          <w:noProof/>
          <w:lang w:eastAsia="zh-CN"/>
        </w:rPr>
        <w:drawing>
          <wp:inline distT="0" distB="0" distL="0" distR="0" wp14:anchorId="7F29486B" wp14:editId="2CC9D848">
            <wp:extent cx="5412828" cy="2943225"/>
            <wp:effectExtent l="0" t="0" r="0" b="0"/>
            <wp:docPr id="1882783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5412828" cy="2943225"/>
                    </a:xfrm>
                    <a:prstGeom prst="rect">
                      <a:avLst/>
                    </a:prstGeom>
                  </pic:spPr>
                </pic:pic>
              </a:graphicData>
            </a:graphic>
          </wp:inline>
        </w:drawing>
      </w:r>
    </w:p>
    <w:p w14:paraId="14C5512F" w14:textId="07EAB267" w:rsidR="0867A735" w:rsidRDefault="0867A735" w:rsidP="0D730648"/>
    <w:p w14:paraId="5B6EFA10" w14:textId="51A1F9D9" w:rsidR="0867A735" w:rsidRDefault="005A01DB" w:rsidP="005A01DB">
      <w:pPr>
        <w:tabs>
          <w:tab w:val="left" w:pos="5145"/>
        </w:tabs>
        <w:jc w:val="center"/>
      </w:pPr>
      <w:r>
        <w:t>Haltemprice 10K Racing Ladies</w:t>
      </w:r>
      <w:r w:rsidR="0867A735">
        <w:br/>
      </w:r>
    </w:p>
    <w:p w14:paraId="0F164ACE" w14:textId="0B1471B7" w:rsidR="1C75BB0F" w:rsidRDefault="1C75BB0F">
      <w:r>
        <w:br w:type="page"/>
      </w:r>
    </w:p>
    <w:p w14:paraId="5003133A" w14:textId="432DEDC1" w:rsidR="1C75BB0F" w:rsidRDefault="1C75BB0F" w:rsidP="1C75BB0F"/>
    <w:p w14:paraId="6BE07EC3" w14:textId="77777777" w:rsidR="0038415D" w:rsidRDefault="000F0FAF" w:rsidP="00E26E14">
      <w:pPr>
        <w:jc w:val="center"/>
        <w:rPr>
          <w:rFonts w:ascii="Arial" w:hAnsi="Arial" w:cs="Arial"/>
          <w:b/>
          <w:sz w:val="44"/>
        </w:rPr>
      </w:pPr>
      <w:r>
        <w:rPr>
          <w:rFonts w:ascii="Calibri" w:hAnsi="Calibri" w:cs="Calibri"/>
          <w:b/>
          <w:noProof/>
          <w:sz w:val="28"/>
          <w:szCs w:val="28"/>
          <w:lang w:eastAsia="zh-CN"/>
        </w:rPr>
        <w:drawing>
          <wp:inline distT="0" distB="0" distL="0" distR="0" wp14:anchorId="1F20B95A" wp14:editId="45738491">
            <wp:extent cx="2108200" cy="13843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8200" cy="1384300"/>
                    </a:xfrm>
                    <a:prstGeom prst="rect">
                      <a:avLst/>
                    </a:prstGeom>
                    <a:noFill/>
                    <a:ln>
                      <a:noFill/>
                    </a:ln>
                  </pic:spPr>
                </pic:pic>
              </a:graphicData>
            </a:graphic>
          </wp:inline>
        </w:drawing>
      </w:r>
    </w:p>
    <w:p w14:paraId="30DF028A" w14:textId="77777777" w:rsidR="000F0FAF" w:rsidRDefault="0D730648" w:rsidP="000F0FAF">
      <w:pPr>
        <w:jc w:val="center"/>
        <w:rPr>
          <w:rFonts w:ascii="Arial" w:hAnsi="Arial" w:cs="Arial"/>
          <w:b/>
          <w:sz w:val="36"/>
        </w:rPr>
      </w:pPr>
      <w:r w:rsidRPr="0D730648">
        <w:rPr>
          <w:rFonts w:ascii="Arial" w:eastAsia="Arial" w:hAnsi="Arial" w:cs="Arial"/>
          <w:b/>
          <w:bCs/>
          <w:sz w:val="36"/>
          <w:szCs w:val="36"/>
        </w:rPr>
        <w:t>West Hull Ladies</w:t>
      </w:r>
    </w:p>
    <w:p w14:paraId="51631CA2" w14:textId="4DFAD219" w:rsidR="008A1582" w:rsidRDefault="0D730648" w:rsidP="005A01DB">
      <w:pPr>
        <w:widowControl w:val="0"/>
        <w:autoSpaceDE w:val="0"/>
        <w:autoSpaceDN w:val="0"/>
        <w:adjustRightInd w:val="0"/>
        <w:jc w:val="center"/>
        <w:rPr>
          <w:rFonts w:asciiTheme="majorHAnsi" w:hAnsiTheme="majorHAnsi"/>
          <w:b/>
          <w:sz w:val="28"/>
          <w:szCs w:val="28"/>
        </w:rPr>
      </w:pPr>
      <w:r w:rsidRPr="0D730648">
        <w:rPr>
          <w:rFonts w:asciiTheme="majorHAnsi" w:eastAsiaTheme="majorEastAsia" w:hAnsiTheme="majorHAnsi" w:cstheme="majorBidi"/>
          <w:b/>
          <w:bCs/>
          <w:sz w:val="28"/>
          <w:szCs w:val="28"/>
        </w:rPr>
        <w:t>WEST HULL LADIES RRC</w:t>
      </w:r>
      <w:r w:rsidRPr="0D730648">
        <w:rPr>
          <w:rFonts w:ascii="Calibri" w:eastAsia="Calibri" w:hAnsi="Calibri" w:cs="Calibri"/>
          <w:sz w:val="32"/>
          <w:szCs w:val="32"/>
          <w:lang w:val="en-US" w:eastAsia="en-US"/>
        </w:rPr>
        <w:t xml:space="preserve"> </w:t>
      </w:r>
      <w:r w:rsidRPr="0D730648">
        <w:rPr>
          <w:rFonts w:asciiTheme="majorHAnsi" w:eastAsiaTheme="majorEastAsia" w:hAnsiTheme="majorHAnsi" w:cstheme="majorBidi"/>
          <w:b/>
          <w:bCs/>
          <w:sz w:val="28"/>
          <w:szCs w:val="28"/>
        </w:rPr>
        <w:t>COMMITTEE MEETING</w:t>
      </w:r>
    </w:p>
    <w:p w14:paraId="2A5AE1E0" w14:textId="77777777" w:rsidR="005A01DB" w:rsidRDefault="005A01DB" w:rsidP="00F866D4">
      <w:pPr>
        <w:rPr>
          <w:b/>
          <w:bCs/>
        </w:rPr>
      </w:pPr>
    </w:p>
    <w:p w14:paraId="64B52A1B" w14:textId="05E76737" w:rsidR="00F866D4" w:rsidRDefault="50342191" w:rsidP="00F866D4">
      <w:pPr>
        <w:rPr>
          <w:b/>
        </w:rPr>
      </w:pPr>
      <w:r w:rsidRPr="50342191">
        <w:rPr>
          <w:b/>
          <w:bCs/>
        </w:rPr>
        <w:t>Committee Meeting Minutes</w:t>
      </w:r>
    </w:p>
    <w:p w14:paraId="25D41742" w14:textId="6000056D" w:rsidR="50342191" w:rsidRDefault="50342191" w:rsidP="50342191">
      <w:r w:rsidRPr="50342191">
        <w:rPr>
          <w:rFonts w:ascii="Cambria" w:eastAsia="Cambria" w:hAnsi="Cambria" w:cs="Cambria"/>
          <w:b/>
          <w:bCs/>
        </w:rPr>
        <w:t>2</w:t>
      </w:r>
      <w:r w:rsidRPr="50342191">
        <w:rPr>
          <w:rFonts w:ascii="Cambria" w:eastAsia="Cambria" w:hAnsi="Cambria" w:cs="Cambria"/>
          <w:b/>
          <w:bCs/>
          <w:vertAlign w:val="superscript"/>
        </w:rPr>
        <w:t>nd</w:t>
      </w:r>
      <w:r w:rsidRPr="50342191">
        <w:rPr>
          <w:rFonts w:ascii="Cambria" w:eastAsia="Cambria" w:hAnsi="Cambria" w:cs="Cambria"/>
          <w:b/>
          <w:bCs/>
        </w:rPr>
        <w:t xml:space="preserve"> November 2015</w:t>
      </w:r>
    </w:p>
    <w:p w14:paraId="34D40139" w14:textId="0E06BC6E" w:rsidR="50342191" w:rsidRDefault="50342191" w:rsidP="50342191"/>
    <w:p w14:paraId="7F25F346" w14:textId="2DCAE5BF" w:rsidR="50342191" w:rsidRDefault="50342191" w:rsidP="50342191">
      <w:r w:rsidRPr="50342191">
        <w:rPr>
          <w:rFonts w:ascii="Cambria" w:eastAsia="Cambria" w:hAnsi="Cambria" w:cs="Cambria"/>
          <w:b/>
          <w:bCs/>
        </w:rPr>
        <w:t>Present - Jill, Zoe, Amanda, Anna, Liz, Sandra, Maria, Linda, Jan</w:t>
      </w:r>
    </w:p>
    <w:p w14:paraId="492B8F47" w14:textId="299D7FBE" w:rsidR="50342191" w:rsidRDefault="50342191" w:rsidP="00AA2339">
      <w:r w:rsidRPr="50342191">
        <w:rPr>
          <w:rFonts w:ascii="Cambria" w:eastAsia="Cambria" w:hAnsi="Cambria" w:cs="Cambria"/>
          <w:b/>
          <w:bCs/>
        </w:rPr>
        <w:t xml:space="preserve"> </w:t>
      </w:r>
    </w:p>
    <w:p w14:paraId="67BEF96D" w14:textId="090052AB" w:rsidR="50342191" w:rsidRDefault="50342191" w:rsidP="00AA2339">
      <w:pPr>
        <w:pStyle w:val="ListParagraph"/>
        <w:numPr>
          <w:ilvl w:val="0"/>
          <w:numId w:val="2"/>
        </w:numPr>
        <w:spacing w:after="0"/>
        <w:ind w:left="0"/>
        <w:rPr>
          <w:rFonts w:ascii="Times New Roman" w:eastAsia="Times New Roman" w:hAnsi="Times New Roman"/>
          <w:sz w:val="24"/>
          <w:szCs w:val="24"/>
        </w:rPr>
      </w:pPr>
      <w:r w:rsidRPr="50342191">
        <w:rPr>
          <w:rFonts w:ascii="Cambria" w:eastAsia="Cambria" w:hAnsi="Cambria" w:cs="Cambria"/>
          <w:color w:val="000000" w:themeColor="text1"/>
          <w:sz w:val="24"/>
          <w:szCs w:val="24"/>
        </w:rPr>
        <w:t>Apologies were received from Annette and Rachael</w:t>
      </w:r>
    </w:p>
    <w:p w14:paraId="63817BDC" w14:textId="334A5B10" w:rsidR="50342191" w:rsidRDefault="50342191" w:rsidP="00AA2339">
      <w:pPr>
        <w:pStyle w:val="ListParagraph"/>
        <w:numPr>
          <w:ilvl w:val="0"/>
          <w:numId w:val="2"/>
        </w:numPr>
        <w:spacing w:after="0"/>
        <w:ind w:left="0"/>
        <w:rPr>
          <w:rFonts w:ascii="Times New Roman" w:eastAsia="Times New Roman" w:hAnsi="Times New Roman"/>
          <w:sz w:val="24"/>
          <w:szCs w:val="24"/>
        </w:rPr>
      </w:pPr>
      <w:r w:rsidRPr="50342191">
        <w:rPr>
          <w:rFonts w:ascii="Cambria" w:eastAsia="Cambria" w:hAnsi="Cambria" w:cs="Cambria"/>
          <w:color w:val="000000" w:themeColor="text1"/>
          <w:sz w:val="24"/>
          <w:szCs w:val="24"/>
        </w:rPr>
        <w:t>Minutes of the previous meeting were agreed.</w:t>
      </w:r>
    </w:p>
    <w:p w14:paraId="214C6A41" w14:textId="2D4EF5BB" w:rsidR="50342191" w:rsidRDefault="50342191" w:rsidP="00AA2339">
      <w:pPr>
        <w:pStyle w:val="ListParagraph"/>
        <w:numPr>
          <w:ilvl w:val="0"/>
          <w:numId w:val="2"/>
        </w:numPr>
        <w:spacing w:after="0"/>
        <w:ind w:left="0"/>
        <w:rPr>
          <w:rFonts w:ascii="Times New Roman" w:eastAsia="Times New Roman" w:hAnsi="Times New Roman"/>
          <w:sz w:val="24"/>
          <w:szCs w:val="24"/>
        </w:rPr>
      </w:pPr>
      <w:r w:rsidRPr="50342191">
        <w:rPr>
          <w:rFonts w:ascii="Cambria" w:eastAsia="Cambria" w:hAnsi="Cambria" w:cs="Cambria"/>
          <w:color w:val="000000" w:themeColor="text1"/>
          <w:sz w:val="24"/>
          <w:szCs w:val="24"/>
        </w:rPr>
        <w:t>Matter arising - none</w:t>
      </w:r>
    </w:p>
    <w:p w14:paraId="21C99B77" w14:textId="7433D790" w:rsidR="50342191" w:rsidRDefault="50342191" w:rsidP="00AA2339">
      <w:pPr>
        <w:pStyle w:val="ListParagraph"/>
        <w:numPr>
          <w:ilvl w:val="0"/>
          <w:numId w:val="2"/>
        </w:numPr>
        <w:spacing w:after="0"/>
        <w:ind w:left="0"/>
        <w:rPr>
          <w:rFonts w:ascii="Times New Roman" w:eastAsia="Times New Roman" w:hAnsi="Times New Roman"/>
          <w:sz w:val="24"/>
          <w:szCs w:val="24"/>
        </w:rPr>
      </w:pPr>
      <w:r w:rsidRPr="50342191">
        <w:rPr>
          <w:rFonts w:ascii="Cambria" w:eastAsia="Cambria" w:hAnsi="Cambria" w:cs="Cambria"/>
          <w:color w:val="000000" w:themeColor="text1"/>
          <w:sz w:val="24"/>
          <w:szCs w:val="24"/>
        </w:rPr>
        <w:t>0-5k. Amanda updated the Committee on the different roles members had offered to take on in order for the course to run successfully. Amanda had completed the ‘advert’ for the course which she would now upload onto the website. Annette would send out the welcome emails and also send out an email to ladies booked on the course 4 weeks prior to it starting. Liz would be responsible for media, Linda to maintain the register and Jill and Anna would be responsible for providing training feedback to the ladies on the course as well as to answer any queries they emailed in with.</w:t>
      </w:r>
    </w:p>
    <w:p w14:paraId="51A37BC7" w14:textId="77777777" w:rsidR="00AA2339" w:rsidRPr="00AA2339" w:rsidRDefault="50342191" w:rsidP="00AA2339">
      <w:pPr>
        <w:pStyle w:val="ListParagraph"/>
        <w:numPr>
          <w:ilvl w:val="0"/>
          <w:numId w:val="2"/>
        </w:numPr>
        <w:spacing w:after="0"/>
        <w:ind w:left="0"/>
      </w:pPr>
      <w:r w:rsidRPr="00AA2339">
        <w:rPr>
          <w:rFonts w:ascii="Times New Roman" w:eastAsia="Times New Roman" w:hAnsi="Times New Roman"/>
          <w:color w:val="000000" w:themeColor="text1"/>
          <w:sz w:val="24"/>
          <w:szCs w:val="24"/>
        </w:rPr>
        <w:t xml:space="preserve">Maria updated members that HAN would no longer exist as from December and as such funding for new Leaders would have to come from another source. </w:t>
      </w:r>
      <w:r w:rsidRPr="00AA2339">
        <w:rPr>
          <w:rFonts w:ascii="Times New Roman" w:eastAsia="Times New Roman" w:hAnsi="Times New Roman"/>
          <w:b/>
          <w:bCs/>
          <w:color w:val="000000" w:themeColor="text1"/>
          <w:sz w:val="24"/>
          <w:szCs w:val="24"/>
        </w:rPr>
        <w:t>Action - Maria to contact Heidi Bradley, England Athletics and Gareth Roberts re any funding they could provide.</w:t>
      </w:r>
      <w:r>
        <w:br/>
      </w:r>
      <w:r w:rsidRPr="00AA2339">
        <w:rPr>
          <w:rFonts w:ascii="Times New Roman" w:eastAsia="Times New Roman" w:hAnsi="Times New Roman"/>
          <w:b/>
          <w:bCs/>
          <w:color w:val="000000" w:themeColor="text1"/>
          <w:sz w:val="24"/>
          <w:szCs w:val="24"/>
        </w:rPr>
        <w:t xml:space="preserve">Maria was thanked for the time effort and enthusiasm she had shown </w:t>
      </w:r>
      <w:r w:rsidRPr="00AA2339">
        <w:rPr>
          <w:rFonts w:asciiTheme="minorHAnsi" w:eastAsiaTheme="minorEastAsia" w:hAnsiTheme="minorHAnsi" w:cstheme="minorBidi"/>
          <w:b/>
          <w:bCs/>
          <w:color w:val="000000" w:themeColor="text1"/>
          <w:sz w:val="24"/>
          <w:szCs w:val="24"/>
        </w:rPr>
        <w:t>by attending these meetings on behalf of the Club</w:t>
      </w:r>
    </w:p>
    <w:p w14:paraId="18F2A2C5" w14:textId="77777777" w:rsidR="00AA2339" w:rsidRPr="00AA2339" w:rsidRDefault="3906956F" w:rsidP="00AA2339">
      <w:pPr>
        <w:pStyle w:val="ListParagraph"/>
        <w:numPr>
          <w:ilvl w:val="0"/>
          <w:numId w:val="2"/>
        </w:numPr>
        <w:spacing w:after="0"/>
        <w:ind w:left="0"/>
      </w:pPr>
      <w:r w:rsidRPr="00AA2339">
        <w:rPr>
          <w:rFonts w:asciiTheme="minorHAnsi" w:eastAsiaTheme="minorEastAsia" w:hAnsiTheme="minorHAnsi" w:cstheme="minorBidi"/>
          <w:sz w:val="24"/>
          <w:szCs w:val="24"/>
        </w:rPr>
        <w:t xml:space="preserve">Maria informed the committee that we had no hoodies left. A discussion took        place on how to source more. </w:t>
      </w:r>
      <w:r w:rsidRPr="00AA2339">
        <w:rPr>
          <w:rFonts w:asciiTheme="minorHAnsi" w:eastAsiaTheme="minorEastAsia" w:hAnsiTheme="minorHAnsi" w:cstheme="minorBidi"/>
          <w:b/>
          <w:bCs/>
          <w:sz w:val="24"/>
          <w:szCs w:val="24"/>
        </w:rPr>
        <w:t xml:space="preserve">Action Sandra to contact </w:t>
      </w:r>
      <w:proofErr w:type="spellStart"/>
      <w:proofErr w:type="gramStart"/>
      <w:r w:rsidRPr="00AA2339">
        <w:rPr>
          <w:rFonts w:asciiTheme="minorHAnsi" w:eastAsiaTheme="minorEastAsia" w:hAnsiTheme="minorHAnsi" w:cstheme="minorBidi"/>
          <w:b/>
          <w:bCs/>
          <w:sz w:val="24"/>
          <w:szCs w:val="24"/>
        </w:rPr>
        <w:t>pb</w:t>
      </w:r>
      <w:proofErr w:type="spellEnd"/>
      <w:proofErr w:type="gramEnd"/>
      <w:r w:rsidRPr="00AA2339">
        <w:rPr>
          <w:rFonts w:asciiTheme="minorHAnsi" w:eastAsiaTheme="minorEastAsia" w:hAnsiTheme="minorHAnsi" w:cstheme="minorBidi"/>
          <w:b/>
          <w:bCs/>
          <w:sz w:val="24"/>
          <w:szCs w:val="24"/>
        </w:rPr>
        <w:t xml:space="preserve"> </w:t>
      </w:r>
      <w:proofErr w:type="spellStart"/>
      <w:r w:rsidRPr="00AA2339">
        <w:rPr>
          <w:rFonts w:asciiTheme="minorHAnsi" w:eastAsiaTheme="minorEastAsia" w:hAnsiTheme="minorHAnsi" w:cstheme="minorBidi"/>
          <w:b/>
          <w:bCs/>
          <w:sz w:val="24"/>
          <w:szCs w:val="24"/>
        </w:rPr>
        <w:t>teamwear</w:t>
      </w:r>
      <w:proofErr w:type="spellEnd"/>
      <w:r w:rsidRPr="00AA2339">
        <w:rPr>
          <w:rFonts w:asciiTheme="minorHAnsi" w:eastAsiaTheme="minorEastAsia" w:hAnsiTheme="minorHAnsi" w:cstheme="minorBidi"/>
          <w:b/>
          <w:bCs/>
          <w:sz w:val="24"/>
          <w:szCs w:val="24"/>
        </w:rPr>
        <w:t xml:space="preserve"> for a price. </w:t>
      </w:r>
      <w:r w:rsidRPr="00AA2339">
        <w:rPr>
          <w:rFonts w:asciiTheme="minorHAnsi" w:eastAsiaTheme="minorEastAsia" w:hAnsiTheme="minorHAnsi" w:cstheme="minorBidi"/>
          <w:sz w:val="24"/>
          <w:szCs w:val="24"/>
        </w:rPr>
        <w:t>It was also agreed to sell the old style long sleeved vests for £10.</w:t>
      </w:r>
    </w:p>
    <w:p w14:paraId="5F1B8D88" w14:textId="017AFEC9" w:rsidR="50342191" w:rsidRDefault="50342191" w:rsidP="00AA2339">
      <w:pPr>
        <w:pStyle w:val="ListParagraph"/>
        <w:numPr>
          <w:ilvl w:val="0"/>
          <w:numId w:val="2"/>
        </w:numPr>
        <w:spacing w:after="0"/>
        <w:ind w:left="0"/>
      </w:pPr>
      <w:r w:rsidRPr="00AA2339">
        <w:rPr>
          <w:rFonts w:asciiTheme="minorHAnsi" w:eastAsiaTheme="minorEastAsia" w:hAnsiTheme="minorHAnsi" w:cstheme="minorBidi"/>
          <w:sz w:val="24"/>
          <w:szCs w:val="24"/>
        </w:rPr>
        <w:t>Advent Calendar run is to be held on Monday 21</w:t>
      </w:r>
      <w:r w:rsidRPr="00AA2339">
        <w:rPr>
          <w:rFonts w:asciiTheme="minorHAnsi" w:eastAsiaTheme="minorEastAsia" w:hAnsiTheme="minorHAnsi" w:cstheme="minorBidi"/>
          <w:sz w:val="24"/>
          <w:szCs w:val="24"/>
          <w:vertAlign w:val="superscript"/>
        </w:rPr>
        <w:t>st</w:t>
      </w:r>
      <w:r w:rsidRPr="00AA2339">
        <w:rPr>
          <w:rFonts w:asciiTheme="minorHAnsi" w:eastAsiaTheme="minorEastAsia" w:hAnsiTheme="minorHAnsi" w:cstheme="minorBidi"/>
          <w:sz w:val="24"/>
          <w:szCs w:val="24"/>
        </w:rPr>
        <w:t xml:space="preserve"> December. Maria offered to bring food and drink. The Committee accepted this kind offer.  Linda to organise the hire of a room at the YPI and Jill would sort out the projector and photos.</w:t>
      </w:r>
    </w:p>
    <w:p w14:paraId="49AC284D" w14:textId="65435EE8" w:rsidR="1C75BB0F" w:rsidRDefault="1C75BB0F" w:rsidP="0867A735">
      <w:pPr>
        <w:jc w:val="center"/>
      </w:pPr>
    </w:p>
    <w:p w14:paraId="3C4D40BC" w14:textId="0B20963F" w:rsidR="0D730648" w:rsidRDefault="0D730648" w:rsidP="0D730648">
      <w:pPr>
        <w:jc w:val="center"/>
      </w:pPr>
      <w:r w:rsidRPr="0D730648">
        <w:rPr>
          <w:rFonts w:asciiTheme="minorHAnsi" w:eastAsiaTheme="minorEastAsia" w:hAnsiTheme="minorHAnsi" w:cstheme="minorBidi"/>
          <w:b/>
          <w:bCs/>
          <w:i/>
          <w:iCs/>
          <w:color w:val="17365D" w:themeColor="text2" w:themeShade="BF"/>
          <w:sz w:val="36"/>
          <w:szCs w:val="36"/>
          <w:u w:val="single"/>
        </w:rPr>
        <w:t>Meet a Member:  Lynne Parkin</w:t>
      </w:r>
    </w:p>
    <w:p w14:paraId="7578DDE8" w14:textId="7DE57140" w:rsidR="0D730648" w:rsidRDefault="0D730648"/>
    <w:p w14:paraId="6211B74E" w14:textId="0C0D834C" w:rsidR="0D730648" w:rsidRDefault="50342191">
      <w:r w:rsidRPr="50342191">
        <w:t xml:space="preserve"> </w:t>
      </w:r>
      <w:r w:rsidR="0D730648">
        <w:rPr>
          <w:noProof/>
          <w:lang w:eastAsia="zh-CN"/>
        </w:rPr>
        <w:drawing>
          <wp:inline distT="0" distB="0" distL="0" distR="0" wp14:anchorId="7DFB52C6" wp14:editId="79AAF382">
            <wp:extent cx="3429000" cy="4572000"/>
            <wp:effectExtent l="0" t="0" r="0" b="0"/>
            <wp:docPr id="8724388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08ED69C7" w14:textId="6908320C" w:rsidR="0D730648" w:rsidRDefault="3D78A32F">
      <w:r w:rsidRPr="3D78A32F">
        <w:rPr>
          <w:rFonts w:asciiTheme="majorHAnsi" w:eastAsiaTheme="majorEastAsia" w:hAnsiTheme="majorHAnsi" w:cstheme="majorBidi"/>
          <w:b/>
          <w:bCs/>
        </w:rPr>
        <w:t>Age</w:t>
      </w:r>
      <w:r w:rsidRPr="3D78A32F">
        <w:rPr>
          <w:rFonts w:asciiTheme="majorHAnsi" w:eastAsiaTheme="majorEastAsia" w:hAnsiTheme="majorHAnsi" w:cstheme="majorBidi"/>
        </w:rPr>
        <w:t xml:space="preserve"> 43 </w:t>
      </w:r>
    </w:p>
    <w:p w14:paraId="56BB6FA4" w14:textId="32AFF4C2" w:rsidR="0D730648" w:rsidRDefault="3D78A32F">
      <w:r w:rsidRPr="3D78A32F">
        <w:rPr>
          <w:rFonts w:asciiTheme="majorHAnsi" w:eastAsiaTheme="majorEastAsia" w:hAnsiTheme="majorHAnsi" w:cstheme="majorBidi"/>
        </w:rPr>
        <w:t xml:space="preserve"> </w:t>
      </w:r>
    </w:p>
    <w:p w14:paraId="22ADC7C5" w14:textId="349774AB" w:rsidR="0D730648" w:rsidRDefault="3D78A32F">
      <w:r w:rsidRPr="3D78A32F">
        <w:rPr>
          <w:rFonts w:asciiTheme="majorHAnsi" w:eastAsiaTheme="majorEastAsia" w:hAnsiTheme="majorHAnsi" w:cstheme="majorBidi"/>
          <w:b/>
          <w:bCs/>
        </w:rPr>
        <w:t>Member of WHL since</w:t>
      </w:r>
      <w:r w:rsidRPr="3D78A32F">
        <w:rPr>
          <w:rFonts w:asciiTheme="majorHAnsi" w:eastAsiaTheme="majorEastAsia" w:hAnsiTheme="majorHAnsi" w:cstheme="majorBidi"/>
        </w:rPr>
        <w:t xml:space="preserve"> – October 2013 </w:t>
      </w:r>
    </w:p>
    <w:p w14:paraId="51C120E8" w14:textId="73335ABD" w:rsidR="0D730648" w:rsidRDefault="3D78A32F">
      <w:r w:rsidRPr="3D78A32F">
        <w:rPr>
          <w:rFonts w:asciiTheme="majorHAnsi" w:eastAsiaTheme="majorEastAsia" w:hAnsiTheme="majorHAnsi" w:cstheme="majorBidi"/>
        </w:rPr>
        <w:t xml:space="preserve"> </w:t>
      </w:r>
    </w:p>
    <w:p w14:paraId="36272CEC" w14:textId="2D92C9C1" w:rsidR="0D730648" w:rsidRDefault="3D78A32F">
      <w:r w:rsidRPr="3D78A32F">
        <w:rPr>
          <w:rFonts w:asciiTheme="majorHAnsi" w:eastAsiaTheme="majorEastAsia" w:hAnsiTheme="majorHAnsi" w:cstheme="majorBidi"/>
          <w:b/>
          <w:bCs/>
        </w:rPr>
        <w:t>What do you do when you’re not running?</w:t>
      </w:r>
      <w:r w:rsidRPr="3D78A32F">
        <w:rPr>
          <w:rFonts w:asciiTheme="majorHAnsi" w:eastAsiaTheme="majorEastAsia" w:hAnsiTheme="majorHAnsi" w:cstheme="majorBidi"/>
        </w:rPr>
        <w:t xml:space="preserve"> – When I’m not running, I work full-time as a HR Manager currently within a School.  I live with my partner Matt who is a Surveyor and we’ve been together for nearly 19 years and our cat, Fred.  Other than running I like to keep in shape and do something every day except Saturday, that’s usually my rest but unfortunately we are currently in the process of a full house renovation so I still have to exercise whether I like it or not on a Saturday. </w:t>
      </w:r>
    </w:p>
    <w:p w14:paraId="2DF01C4C" w14:textId="24DEFFDC" w:rsidR="0D730648" w:rsidRDefault="3D78A32F">
      <w:r w:rsidRPr="3D78A32F">
        <w:rPr>
          <w:rFonts w:asciiTheme="majorHAnsi" w:eastAsiaTheme="majorEastAsia" w:hAnsiTheme="majorHAnsi" w:cstheme="majorBidi"/>
        </w:rPr>
        <w:t xml:space="preserve"> </w:t>
      </w:r>
    </w:p>
    <w:p w14:paraId="6AB040FA" w14:textId="2735DF40" w:rsidR="0D730648" w:rsidRDefault="3D78A32F">
      <w:r w:rsidRPr="3D78A32F">
        <w:rPr>
          <w:rFonts w:asciiTheme="majorHAnsi" w:eastAsiaTheme="majorEastAsia" w:hAnsiTheme="majorHAnsi" w:cstheme="majorBidi"/>
          <w:b/>
          <w:bCs/>
        </w:rPr>
        <w:t xml:space="preserve">How long have you been running? </w:t>
      </w:r>
      <w:r w:rsidRPr="3D78A32F">
        <w:rPr>
          <w:rFonts w:asciiTheme="majorHAnsi" w:eastAsiaTheme="majorEastAsia" w:hAnsiTheme="majorHAnsi" w:cstheme="majorBidi"/>
        </w:rPr>
        <w:t xml:space="preserve">Properly for about 4 years although more competitively since joining WHL </w:t>
      </w:r>
    </w:p>
    <w:p w14:paraId="667ED9E5" w14:textId="47545FF2" w:rsidR="0D730648" w:rsidRDefault="3D78A32F">
      <w:r w:rsidRPr="3D78A32F">
        <w:rPr>
          <w:rFonts w:asciiTheme="majorHAnsi" w:eastAsiaTheme="majorEastAsia" w:hAnsiTheme="majorHAnsi" w:cstheme="majorBidi"/>
        </w:rPr>
        <w:t xml:space="preserve"> </w:t>
      </w:r>
    </w:p>
    <w:p w14:paraId="594B0634" w14:textId="0425E8C8" w:rsidR="0D730648" w:rsidRDefault="3D78A32F">
      <w:r w:rsidRPr="3D78A32F">
        <w:rPr>
          <w:rFonts w:asciiTheme="majorHAnsi" w:eastAsiaTheme="majorEastAsia" w:hAnsiTheme="majorHAnsi" w:cstheme="majorBidi"/>
          <w:b/>
          <w:bCs/>
        </w:rPr>
        <w:lastRenderedPageBreak/>
        <w:t>Why did you start running?</w:t>
      </w:r>
      <w:r w:rsidRPr="3D78A32F">
        <w:rPr>
          <w:rFonts w:asciiTheme="majorHAnsi" w:eastAsiaTheme="majorEastAsia" w:hAnsiTheme="majorHAnsi" w:cstheme="majorBidi"/>
        </w:rPr>
        <w:t xml:space="preserve"> I like the freedom of the outdoors in all weathers especially after being cooped up all day in an office and I also like running with like-minded people and the chit chat that goes with it. </w:t>
      </w:r>
    </w:p>
    <w:p w14:paraId="0423E06B" w14:textId="10ED9096" w:rsidR="0D730648" w:rsidRDefault="3D78A32F">
      <w:r w:rsidRPr="3D78A32F">
        <w:rPr>
          <w:rFonts w:asciiTheme="majorHAnsi" w:eastAsiaTheme="majorEastAsia" w:hAnsiTheme="majorHAnsi" w:cstheme="majorBidi"/>
        </w:rPr>
        <w:t xml:space="preserve"> </w:t>
      </w:r>
    </w:p>
    <w:p w14:paraId="5EB0C1A1" w14:textId="705E47A5" w:rsidR="0D730648" w:rsidRDefault="3D78A32F">
      <w:r w:rsidRPr="3D78A32F">
        <w:rPr>
          <w:rFonts w:asciiTheme="majorHAnsi" w:eastAsiaTheme="majorEastAsia" w:hAnsiTheme="majorHAnsi" w:cstheme="majorBidi"/>
          <w:b/>
          <w:bCs/>
        </w:rPr>
        <w:t xml:space="preserve">Favourite </w:t>
      </w:r>
      <w:proofErr w:type="gramStart"/>
      <w:r w:rsidRPr="3D78A32F">
        <w:rPr>
          <w:rFonts w:asciiTheme="majorHAnsi" w:eastAsiaTheme="majorEastAsia" w:hAnsiTheme="majorHAnsi" w:cstheme="majorBidi"/>
          <w:b/>
          <w:bCs/>
        </w:rPr>
        <w:t>distance</w:t>
      </w:r>
      <w:r w:rsidRPr="3D78A32F">
        <w:rPr>
          <w:rFonts w:asciiTheme="majorHAnsi" w:eastAsiaTheme="majorEastAsia" w:hAnsiTheme="majorHAnsi" w:cstheme="majorBidi"/>
        </w:rPr>
        <w:t xml:space="preserve">  –</w:t>
      </w:r>
      <w:proofErr w:type="gramEnd"/>
      <w:r w:rsidRPr="3D78A32F">
        <w:rPr>
          <w:rFonts w:asciiTheme="majorHAnsi" w:eastAsiaTheme="majorEastAsia" w:hAnsiTheme="majorHAnsi" w:cstheme="majorBidi"/>
        </w:rPr>
        <w:t xml:space="preserve">  I really enjoy the challenge of long distance so half marathon over a 10k any day. </w:t>
      </w:r>
    </w:p>
    <w:p w14:paraId="1DB6AD0B" w14:textId="2A96E8C7" w:rsidR="0D730648" w:rsidRDefault="3D78A32F">
      <w:r w:rsidRPr="3D78A32F">
        <w:rPr>
          <w:rFonts w:asciiTheme="majorHAnsi" w:eastAsiaTheme="majorEastAsia" w:hAnsiTheme="majorHAnsi" w:cstheme="majorBidi"/>
        </w:rPr>
        <w:t xml:space="preserve"> </w:t>
      </w:r>
    </w:p>
    <w:p w14:paraId="2827E2D1" w14:textId="0F9732B0" w:rsidR="0D730648" w:rsidRDefault="3906956F">
      <w:r w:rsidRPr="3906956F">
        <w:rPr>
          <w:rFonts w:asciiTheme="majorHAnsi" w:eastAsiaTheme="majorEastAsia" w:hAnsiTheme="majorHAnsi" w:cstheme="majorBidi"/>
          <w:b/>
          <w:bCs/>
        </w:rPr>
        <w:t>Favourite bit of running kit</w:t>
      </w:r>
      <w:r w:rsidRPr="3906956F">
        <w:rPr>
          <w:rFonts w:asciiTheme="majorHAnsi" w:eastAsiaTheme="majorEastAsia" w:hAnsiTheme="majorHAnsi" w:cstheme="majorBidi"/>
        </w:rPr>
        <w:t xml:space="preserve"> – ooh </w:t>
      </w:r>
      <w:proofErr w:type="spellStart"/>
      <w:r w:rsidRPr="3906956F">
        <w:rPr>
          <w:rFonts w:asciiTheme="majorHAnsi" w:eastAsiaTheme="majorEastAsia" w:hAnsiTheme="majorHAnsi" w:cstheme="majorBidi"/>
        </w:rPr>
        <w:t>erm</w:t>
      </w:r>
      <w:proofErr w:type="spellEnd"/>
      <w:r w:rsidRPr="3906956F">
        <w:rPr>
          <w:rFonts w:asciiTheme="majorHAnsi" w:eastAsiaTheme="majorEastAsia" w:hAnsiTheme="majorHAnsi" w:cstheme="majorBidi"/>
        </w:rPr>
        <w:t xml:space="preserve"> probably my Garmin </w:t>
      </w:r>
    </w:p>
    <w:p w14:paraId="62DA9BBB" w14:textId="3562A924" w:rsidR="0D730648" w:rsidRDefault="3D78A32F">
      <w:r w:rsidRPr="3D78A32F">
        <w:rPr>
          <w:rFonts w:asciiTheme="majorHAnsi" w:eastAsiaTheme="majorEastAsia" w:hAnsiTheme="majorHAnsi" w:cstheme="majorBidi"/>
        </w:rPr>
        <w:t xml:space="preserve"> </w:t>
      </w:r>
    </w:p>
    <w:p w14:paraId="41A3EBF8" w14:textId="32A65E66" w:rsidR="0D730648" w:rsidRDefault="3D78A32F">
      <w:proofErr w:type="gramStart"/>
      <w:r w:rsidRPr="3D78A32F">
        <w:rPr>
          <w:rFonts w:asciiTheme="majorHAnsi" w:eastAsiaTheme="majorEastAsia" w:hAnsiTheme="majorHAnsi" w:cstheme="majorBidi"/>
          <w:b/>
          <w:bCs/>
        </w:rPr>
        <w:t>Any injuries?</w:t>
      </w:r>
      <w:proofErr w:type="gramEnd"/>
      <w:r w:rsidRPr="3D78A32F">
        <w:rPr>
          <w:rFonts w:asciiTheme="majorHAnsi" w:eastAsiaTheme="majorEastAsia" w:hAnsiTheme="majorHAnsi" w:cstheme="majorBidi"/>
        </w:rPr>
        <w:t xml:space="preserve"> – </w:t>
      </w:r>
      <w:proofErr w:type="gramStart"/>
      <w:r w:rsidRPr="3D78A32F">
        <w:rPr>
          <w:rFonts w:asciiTheme="majorHAnsi" w:eastAsiaTheme="majorEastAsia" w:hAnsiTheme="majorHAnsi" w:cstheme="majorBidi"/>
        </w:rPr>
        <w:t>not</w:t>
      </w:r>
      <w:proofErr w:type="gramEnd"/>
      <w:r w:rsidRPr="3D78A32F">
        <w:rPr>
          <w:rFonts w:asciiTheme="majorHAnsi" w:eastAsiaTheme="majorEastAsia" w:hAnsiTheme="majorHAnsi" w:cstheme="majorBidi"/>
        </w:rPr>
        <w:t xml:space="preserve"> at the minute, I seem to be recovering nicely from my hip and foot problems that got worse during marathon training. </w:t>
      </w:r>
    </w:p>
    <w:p w14:paraId="4733CEF0" w14:textId="7C56A411" w:rsidR="0D730648" w:rsidRDefault="3D78A32F">
      <w:r w:rsidRPr="3D78A32F">
        <w:rPr>
          <w:rFonts w:asciiTheme="majorHAnsi" w:eastAsiaTheme="majorEastAsia" w:hAnsiTheme="majorHAnsi" w:cstheme="majorBidi"/>
        </w:rPr>
        <w:t xml:space="preserve"> </w:t>
      </w:r>
    </w:p>
    <w:p w14:paraId="0BAF59FA" w14:textId="4659A4F2" w:rsidR="0D730648" w:rsidRDefault="3D78A32F">
      <w:r w:rsidRPr="3D78A32F">
        <w:rPr>
          <w:rFonts w:asciiTheme="majorHAnsi" w:eastAsiaTheme="majorEastAsia" w:hAnsiTheme="majorHAnsi" w:cstheme="majorBidi"/>
          <w:b/>
          <w:bCs/>
        </w:rPr>
        <w:t>Running goals?</w:t>
      </w:r>
      <w:r w:rsidRPr="3D78A32F">
        <w:rPr>
          <w:rFonts w:asciiTheme="majorHAnsi" w:eastAsiaTheme="majorEastAsia" w:hAnsiTheme="majorHAnsi" w:cstheme="majorBidi"/>
        </w:rPr>
        <w:t xml:space="preserve"> – I’m not sure I dare say it but I think I’d like to do another marathon, will see how I fair in East Hull 20 in March first though. </w:t>
      </w:r>
    </w:p>
    <w:p w14:paraId="04A617EC" w14:textId="54F3E592" w:rsidR="0D730648" w:rsidRDefault="3D78A32F">
      <w:r w:rsidRPr="3D78A32F">
        <w:rPr>
          <w:rFonts w:asciiTheme="majorHAnsi" w:eastAsiaTheme="majorEastAsia" w:hAnsiTheme="majorHAnsi" w:cstheme="majorBidi"/>
        </w:rPr>
        <w:t xml:space="preserve"> </w:t>
      </w:r>
    </w:p>
    <w:p w14:paraId="1F9F8C4F" w14:textId="4E4BAE1E" w:rsidR="0D730648" w:rsidRDefault="3D78A32F">
      <w:r w:rsidRPr="3D78A32F">
        <w:rPr>
          <w:rFonts w:asciiTheme="majorHAnsi" w:eastAsiaTheme="majorEastAsia" w:hAnsiTheme="majorHAnsi" w:cstheme="majorBidi"/>
          <w:b/>
          <w:bCs/>
        </w:rPr>
        <w:t xml:space="preserve">Proudest moment running related or otherwise </w:t>
      </w:r>
      <w:r w:rsidRPr="3D78A32F">
        <w:rPr>
          <w:rFonts w:asciiTheme="majorHAnsi" w:eastAsiaTheme="majorEastAsia" w:hAnsiTheme="majorHAnsi" w:cstheme="majorBidi"/>
        </w:rPr>
        <w:t xml:space="preserve">– Doing my first marathon this year and running with so many wonderful people </w:t>
      </w:r>
    </w:p>
    <w:p w14:paraId="4B1DDE61" w14:textId="50F85B30" w:rsidR="0D730648" w:rsidRDefault="3D78A32F">
      <w:r w:rsidRPr="3D78A32F">
        <w:rPr>
          <w:rFonts w:asciiTheme="majorHAnsi" w:eastAsiaTheme="majorEastAsia" w:hAnsiTheme="majorHAnsi" w:cstheme="majorBidi"/>
        </w:rPr>
        <w:t xml:space="preserve"> </w:t>
      </w:r>
    </w:p>
    <w:p w14:paraId="146308C7" w14:textId="03DA7BF7" w:rsidR="0D730648" w:rsidRDefault="3D78A32F">
      <w:r w:rsidRPr="3D78A32F">
        <w:rPr>
          <w:rFonts w:asciiTheme="majorHAnsi" w:eastAsiaTheme="majorEastAsia" w:hAnsiTheme="majorHAnsi" w:cstheme="majorBidi"/>
          <w:b/>
          <w:bCs/>
        </w:rPr>
        <w:t xml:space="preserve">Best piece of advice you’ve received </w:t>
      </w:r>
      <w:r w:rsidRPr="3D78A32F">
        <w:rPr>
          <w:rFonts w:asciiTheme="majorHAnsi" w:eastAsiaTheme="majorEastAsia" w:hAnsiTheme="majorHAnsi" w:cstheme="majorBidi"/>
        </w:rPr>
        <w:t xml:space="preserve">– Ann Holmes once said that it’s better to start off running and be cold in the first mile then find 5 miles down the line you’ve overdressed and still have another 5 or 15 miles to run!  I like to ask Zoe what she is wearing as she always seems to dress right for the weather! </w:t>
      </w:r>
    </w:p>
    <w:p w14:paraId="57B798A7" w14:textId="24289B5D" w:rsidR="0D730648" w:rsidRDefault="3D78A32F">
      <w:r w:rsidRPr="3D78A32F">
        <w:rPr>
          <w:rFonts w:asciiTheme="majorHAnsi" w:eastAsiaTheme="majorEastAsia" w:hAnsiTheme="majorHAnsi" w:cstheme="majorBidi"/>
        </w:rPr>
        <w:t xml:space="preserve"> </w:t>
      </w:r>
    </w:p>
    <w:p w14:paraId="3275E409" w14:textId="3E7EF0E7" w:rsidR="0D730648" w:rsidRDefault="3D78A32F">
      <w:r w:rsidRPr="3D78A32F">
        <w:rPr>
          <w:rFonts w:asciiTheme="majorHAnsi" w:eastAsiaTheme="majorEastAsia" w:hAnsiTheme="majorHAnsi" w:cstheme="majorBidi"/>
          <w:b/>
          <w:bCs/>
        </w:rPr>
        <w:t>Running alone or with friends?</w:t>
      </w:r>
      <w:r w:rsidRPr="3D78A32F">
        <w:rPr>
          <w:rFonts w:asciiTheme="majorHAnsi" w:eastAsiaTheme="majorEastAsia" w:hAnsiTheme="majorHAnsi" w:cstheme="majorBidi"/>
        </w:rPr>
        <w:t xml:space="preserve"> – I can do both but always prefer company! </w:t>
      </w:r>
    </w:p>
    <w:p w14:paraId="3A5FC6D0" w14:textId="366EBB16" w:rsidR="0D730648" w:rsidRDefault="3D78A32F">
      <w:r w:rsidRPr="3D78A32F">
        <w:rPr>
          <w:rFonts w:asciiTheme="majorHAnsi" w:eastAsiaTheme="majorEastAsia" w:hAnsiTheme="majorHAnsi" w:cstheme="majorBidi"/>
        </w:rPr>
        <w:t xml:space="preserve"> </w:t>
      </w:r>
    </w:p>
    <w:p w14:paraId="4EF60BE5" w14:textId="43A83C6A" w:rsidR="0D730648" w:rsidRDefault="50342191">
      <w:r w:rsidRPr="50342191">
        <w:rPr>
          <w:rFonts w:asciiTheme="majorHAnsi" w:eastAsiaTheme="majorEastAsia" w:hAnsiTheme="majorHAnsi" w:cstheme="majorBidi"/>
          <w:b/>
          <w:bCs/>
        </w:rPr>
        <w:t xml:space="preserve">What keeps you motivated? </w:t>
      </w:r>
      <w:r w:rsidRPr="50342191">
        <w:rPr>
          <w:rFonts w:asciiTheme="majorHAnsi" w:eastAsiaTheme="majorEastAsia" w:hAnsiTheme="majorHAnsi" w:cstheme="majorBidi"/>
        </w:rPr>
        <w:t xml:space="preserve">– A few things really, mostly all the members of the club and other runners and squeezing into a good pair of skinny jeans. </w:t>
      </w:r>
    </w:p>
    <w:p w14:paraId="0EF599A1" w14:textId="5D75EB59" w:rsidR="50342191" w:rsidRDefault="50342191">
      <w:r>
        <w:br w:type="page"/>
      </w:r>
    </w:p>
    <w:p w14:paraId="352FCF3D" w14:textId="41330763" w:rsidR="0D730648" w:rsidRDefault="0D730648" w:rsidP="0D730648"/>
    <w:p w14:paraId="66DD4658" w14:textId="6A0BA491" w:rsidR="0D730648" w:rsidRDefault="3906956F" w:rsidP="50342191">
      <w:pPr>
        <w:pStyle w:val="Title"/>
      </w:pPr>
      <w:r w:rsidRPr="3906956F">
        <w:rPr>
          <w:rFonts w:asciiTheme="minorHAnsi" w:eastAsiaTheme="minorEastAsia" w:hAnsiTheme="minorHAnsi" w:cstheme="minorBidi"/>
          <w:color w:val="17365D" w:themeColor="text2" w:themeShade="BF"/>
          <w:sz w:val="36"/>
          <w:szCs w:val="36"/>
        </w:rPr>
        <w:t xml:space="preserve">Kielder 10K : Jan </w:t>
      </w:r>
    </w:p>
    <w:p w14:paraId="1329A870" w14:textId="05EADD2B" w:rsidR="0D730648" w:rsidRDefault="0D730648">
      <w:r w:rsidRPr="0D730648">
        <w:t xml:space="preserve"> </w:t>
      </w:r>
    </w:p>
    <w:p w14:paraId="252F29CE" w14:textId="2077DC45" w:rsidR="0D730648" w:rsidRDefault="0C62B91B">
      <w:r w:rsidRPr="0C62B91B">
        <w:t xml:space="preserve"> </w:t>
      </w:r>
      <w:r w:rsidR="0D730648">
        <w:rPr>
          <w:noProof/>
          <w:lang w:eastAsia="zh-CN"/>
        </w:rPr>
        <w:drawing>
          <wp:inline distT="0" distB="0" distL="0" distR="0" wp14:anchorId="2176D2A5" wp14:editId="6EF0680E">
            <wp:extent cx="5067298" cy="4257675"/>
            <wp:effectExtent l="0" t="0" r="0" b="0"/>
            <wp:docPr id="1116686192" name="pictu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5067298" cy="4257675"/>
                    </a:xfrm>
                    <a:prstGeom prst="rect">
                      <a:avLst/>
                    </a:prstGeom>
                  </pic:spPr>
                </pic:pic>
              </a:graphicData>
            </a:graphic>
          </wp:inline>
        </w:drawing>
      </w:r>
      <w:r w:rsidRPr="0C62B91B">
        <w:rPr>
          <w:rFonts w:asciiTheme="majorHAnsi" w:eastAsiaTheme="majorEastAsia" w:hAnsiTheme="majorHAnsi" w:cstheme="majorBidi"/>
        </w:rPr>
        <w:t>Before the start – felt so proud wearing my WHL vest.</w:t>
      </w:r>
    </w:p>
    <w:p w14:paraId="5FC353A7" w14:textId="5C5CC943" w:rsidR="0D730648" w:rsidRDefault="0C62B91B">
      <w:r w:rsidRPr="0C62B91B">
        <w:rPr>
          <w:rFonts w:asciiTheme="majorHAnsi" w:eastAsiaTheme="majorEastAsia" w:hAnsiTheme="majorHAnsi" w:cstheme="majorBidi"/>
        </w:rPr>
        <w:t xml:space="preserve"> </w:t>
      </w:r>
    </w:p>
    <w:p w14:paraId="5F732023" w14:textId="7941BE1D" w:rsidR="0D730648" w:rsidRDefault="50342191">
      <w:r w:rsidRPr="50342191">
        <w:rPr>
          <w:rFonts w:asciiTheme="majorHAnsi" w:eastAsiaTheme="majorEastAsia" w:hAnsiTheme="majorHAnsi" w:cstheme="majorBidi"/>
        </w:rPr>
        <w:t xml:space="preserve">This is a mega weekend of running! The 10K takes place on the Saturday, along with a Run-Bike-Run race too, and then the half marathon and marathon take place on the Sunday. Kielder Lake and the gorgeous surrounding countryside is a wonderful back drop for these races. But don’t be seduced in thinking because the courses are around the edge of a lake that they are flat! Far from it! They are tough courses. </w:t>
      </w:r>
    </w:p>
    <w:p w14:paraId="7B980B37" w14:textId="77777777" w:rsidR="005A01DB" w:rsidRDefault="005A01DB">
      <w:pPr>
        <w:rPr>
          <w:rFonts w:asciiTheme="majorHAnsi" w:eastAsiaTheme="majorEastAsia" w:hAnsiTheme="majorHAnsi" w:cstheme="majorBidi"/>
        </w:rPr>
      </w:pPr>
    </w:p>
    <w:p w14:paraId="04C2BABA" w14:textId="4D922BF5" w:rsidR="0D730648" w:rsidRDefault="50342191">
      <w:r w:rsidRPr="50342191">
        <w:rPr>
          <w:rFonts w:asciiTheme="majorHAnsi" w:eastAsiaTheme="majorEastAsia" w:hAnsiTheme="majorHAnsi" w:cstheme="majorBidi"/>
        </w:rPr>
        <w:t>This was my first ever off road 10K race and I was conscious that I was coming off the back of the Hull Marathon and also still nursing Plantar Fasciitis. But I’d been doing some faster and shorter training and was hoping to put in a reasonable effort. Looking at the finish times for last year’s F50 category, I thought I’d be able to get on the first page of those results for 2015!</w:t>
      </w:r>
    </w:p>
    <w:p w14:paraId="12F329B4" w14:textId="77777777" w:rsidR="005A01DB" w:rsidRDefault="005A01DB">
      <w:pPr>
        <w:rPr>
          <w:rFonts w:asciiTheme="majorHAnsi" w:eastAsiaTheme="majorEastAsia" w:hAnsiTheme="majorHAnsi" w:cstheme="majorBidi"/>
        </w:rPr>
      </w:pPr>
    </w:p>
    <w:p w14:paraId="1593A773" w14:textId="77777777" w:rsidR="005A01DB" w:rsidRDefault="005A01DB">
      <w:pPr>
        <w:rPr>
          <w:rFonts w:asciiTheme="majorHAnsi" w:eastAsiaTheme="majorEastAsia" w:hAnsiTheme="majorHAnsi" w:cstheme="majorBidi"/>
        </w:rPr>
      </w:pPr>
    </w:p>
    <w:p w14:paraId="2C084C96" w14:textId="77777777" w:rsidR="005A01DB" w:rsidRDefault="005A01DB">
      <w:pPr>
        <w:rPr>
          <w:rFonts w:asciiTheme="majorHAnsi" w:eastAsiaTheme="majorEastAsia" w:hAnsiTheme="majorHAnsi" w:cstheme="majorBidi"/>
        </w:rPr>
      </w:pPr>
    </w:p>
    <w:p w14:paraId="733C1AB0" w14:textId="77777777" w:rsidR="005A01DB" w:rsidRDefault="3906956F">
      <w:pPr>
        <w:rPr>
          <w:rFonts w:asciiTheme="majorHAnsi" w:eastAsiaTheme="majorEastAsia" w:hAnsiTheme="majorHAnsi" w:cstheme="majorBidi"/>
        </w:rPr>
      </w:pPr>
      <w:r w:rsidRPr="3906956F">
        <w:rPr>
          <w:rFonts w:asciiTheme="majorHAnsi" w:eastAsiaTheme="majorEastAsia" w:hAnsiTheme="majorHAnsi" w:cstheme="majorBidi"/>
        </w:rPr>
        <w:t xml:space="preserve">The event is well organised with shuttle buses taking participants (approximately 500) and spectators from the car park (some 5 miles away) to the event start at </w:t>
      </w:r>
      <w:proofErr w:type="spellStart"/>
      <w:r w:rsidRPr="3906956F">
        <w:rPr>
          <w:rFonts w:asciiTheme="majorHAnsi" w:eastAsiaTheme="majorEastAsia" w:hAnsiTheme="majorHAnsi" w:cstheme="majorBidi"/>
        </w:rPr>
        <w:t>Leaplish</w:t>
      </w:r>
      <w:proofErr w:type="spellEnd"/>
      <w:r w:rsidRPr="3906956F">
        <w:rPr>
          <w:rFonts w:asciiTheme="majorHAnsi" w:eastAsiaTheme="majorEastAsia" w:hAnsiTheme="majorHAnsi" w:cstheme="majorBidi"/>
        </w:rPr>
        <w:t xml:space="preserve">. Conditions were great for running – cool but dry with a hint that the sun might break through the characteristic Northumberland mist. The course is all off-road, bar a small tarmac stretch, and was dry and soft underfoot – good for the Plantar Fasciitis! But it is a demanding course and includes plenty of ups and downs. I was aiming for 8.50 minute miles but the first mile had a pretty sharp hill and consequently I was off pace at 9.13. But where there’s ups there’s downs and </w:t>
      </w:r>
    </w:p>
    <w:p w14:paraId="15572493" w14:textId="63D8BF55" w:rsidR="0D730648" w:rsidRDefault="3906956F">
      <w:r w:rsidRPr="3906956F">
        <w:rPr>
          <w:rFonts w:asciiTheme="majorHAnsi" w:eastAsiaTheme="majorEastAsia" w:hAnsiTheme="majorHAnsi" w:cstheme="majorBidi"/>
        </w:rPr>
        <w:t>I made up for that slower first mile, although the downs can be pretty hard on the quads too.  As well as doing some shorter and faster training, I have al</w:t>
      </w:r>
      <w:r w:rsidRPr="3906956F">
        <w:t>so been trying to work on my head, w</w:t>
      </w:r>
      <w:r w:rsidRPr="3906956F">
        <w:rPr>
          <w:rFonts w:asciiTheme="majorHAnsi" w:eastAsiaTheme="majorEastAsia" w:hAnsiTheme="majorHAnsi" w:cstheme="majorBidi"/>
        </w:rPr>
        <w:t xml:space="preserve">orking on the brain messages and self-talk. So I was reciting mantras like ‘this is not really a hill, it’s just an optical illusion’ and ‘you can really do this’ or ‘don’t you dare think about slowing down let alone stopping’. Knowing that I had some support along the route was also a great motivator. So before I knew it, I was crossing the finish line to fabulous support from all the spectators. I was pleased with 54.28 and 6th F50 lady (out of 47). Finishers were then guided through to a tent to collect medals, T shirts and goody bags (which were fab!) and then directly through to the bag-drop tent – really good organisation.  </w:t>
      </w:r>
    </w:p>
    <w:p w14:paraId="5C8B9E13" w14:textId="77777777" w:rsidR="005A01DB" w:rsidRDefault="005A01DB">
      <w:pPr>
        <w:rPr>
          <w:rFonts w:asciiTheme="majorHAnsi" w:eastAsiaTheme="majorEastAsia" w:hAnsiTheme="majorHAnsi" w:cstheme="majorBidi"/>
        </w:rPr>
      </w:pPr>
    </w:p>
    <w:p w14:paraId="6DFD41F7" w14:textId="459CC4F7" w:rsidR="0D730648" w:rsidRDefault="3906956F">
      <w:r w:rsidRPr="3906956F">
        <w:rPr>
          <w:rFonts w:asciiTheme="majorHAnsi" w:eastAsiaTheme="majorEastAsia" w:hAnsiTheme="majorHAnsi" w:cstheme="majorBidi"/>
        </w:rPr>
        <w:t xml:space="preserve">So that was my effort over and done with – Andy’s turn for the marathon on the following day which he completed in a fantastic 3.50. Apart from the </w:t>
      </w:r>
      <w:proofErr w:type="spellStart"/>
      <w:r w:rsidRPr="3906956F">
        <w:rPr>
          <w:rFonts w:asciiTheme="majorHAnsi" w:eastAsiaTheme="majorEastAsia" w:hAnsiTheme="majorHAnsi" w:cstheme="majorBidi"/>
        </w:rPr>
        <w:t>Hardmoor</w:t>
      </w:r>
      <w:proofErr w:type="spellEnd"/>
      <w:r w:rsidRPr="3906956F">
        <w:rPr>
          <w:rFonts w:asciiTheme="majorHAnsi" w:eastAsiaTheme="majorEastAsia" w:hAnsiTheme="majorHAnsi" w:cstheme="majorBidi"/>
        </w:rPr>
        <w:t xml:space="preserve"> marathons, he said Kielder was by far the toughest he’d done. So if any of you hardy ladies are thinking of doing Kielder – be warned!  </w:t>
      </w:r>
    </w:p>
    <w:p w14:paraId="54219C93" w14:textId="655F6437" w:rsidR="0D730648" w:rsidRDefault="0D730648" w:rsidP="0D730648">
      <w:pPr>
        <w:jc w:val="center"/>
      </w:pPr>
    </w:p>
    <w:p w14:paraId="2645C4D5" w14:textId="573455E2" w:rsidR="50342191" w:rsidRDefault="50342191">
      <w:r>
        <w:rPr>
          <w:noProof/>
          <w:lang w:eastAsia="zh-CN"/>
        </w:rPr>
        <w:drawing>
          <wp:inline distT="0" distB="0" distL="0" distR="0" wp14:anchorId="06079FE3" wp14:editId="449E6452">
            <wp:extent cx="5067298" cy="2800350"/>
            <wp:effectExtent l="0" t="0" r="0" b="0"/>
            <wp:docPr id="946370008" name="pictu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67298" cy="2800350"/>
                    </a:xfrm>
                    <a:prstGeom prst="rect">
                      <a:avLst/>
                    </a:prstGeom>
                  </pic:spPr>
                </pic:pic>
              </a:graphicData>
            </a:graphic>
          </wp:inline>
        </w:drawing>
      </w:r>
    </w:p>
    <w:p w14:paraId="483E0DBD" w14:textId="111011E8" w:rsidR="1C75BB0F" w:rsidRDefault="1C75BB0F" w:rsidP="1C75BB0F"/>
    <w:p w14:paraId="074E0106" w14:textId="765ACE74" w:rsidR="1C75BB0F" w:rsidRDefault="1C75BB0F" w:rsidP="1C75BB0F"/>
    <w:p w14:paraId="484D022E" w14:textId="3479FA6D" w:rsidR="37831815" w:rsidRDefault="37831815">
      <w:r>
        <w:br w:type="page"/>
      </w:r>
    </w:p>
    <w:p w14:paraId="0A68F34E" w14:textId="6B278A17" w:rsidR="50342191" w:rsidRDefault="50342191" w:rsidP="50342191">
      <w:pPr>
        <w:pStyle w:val="Title"/>
      </w:pPr>
    </w:p>
    <w:p w14:paraId="5EB2EB1E" w14:textId="7E7BFFFF" w:rsidR="1C75BB0F" w:rsidRDefault="0C62B91B" w:rsidP="1C75BB0F">
      <w:pPr>
        <w:pStyle w:val="Title"/>
      </w:pPr>
      <w:r w:rsidRPr="0C62B91B">
        <w:rPr>
          <w:rFonts w:asciiTheme="minorHAnsi" w:eastAsiaTheme="minorEastAsia" w:hAnsiTheme="minorHAnsi" w:cstheme="minorBidi"/>
          <w:color w:val="17365D" w:themeColor="text2" w:themeShade="BF"/>
          <w:sz w:val="36"/>
          <w:szCs w:val="36"/>
        </w:rPr>
        <w:t>Haltemprice 10K  : Sharron</w:t>
      </w:r>
    </w:p>
    <w:p w14:paraId="6E952419" w14:textId="5503593A" w:rsidR="1C75BB0F" w:rsidRDefault="1C75BB0F" w:rsidP="1C75BB0F"/>
    <w:p w14:paraId="05B12219" w14:textId="38ABCE8F" w:rsidR="008B7A9F" w:rsidRDefault="008B7A9F" w:rsidP="00581822">
      <w:pPr>
        <w:rPr>
          <w:rFonts w:asciiTheme="majorHAnsi" w:hAnsiTheme="majorHAnsi"/>
        </w:rPr>
      </w:pPr>
    </w:p>
    <w:p w14:paraId="35D48F8B" w14:textId="0A127465" w:rsidR="0D730648" w:rsidRDefault="50342191">
      <w:r w:rsidRPr="50342191">
        <w:rPr>
          <w:rFonts w:asciiTheme="majorHAnsi" w:eastAsiaTheme="majorEastAsia" w:hAnsiTheme="majorHAnsi" w:cstheme="majorBidi"/>
        </w:rPr>
        <w:t xml:space="preserve">Well, this one was Nige’s fault…… but in the end I did enjoy it.  </w:t>
      </w:r>
    </w:p>
    <w:p w14:paraId="683D7D5D" w14:textId="77777777" w:rsidR="007D25F2" w:rsidRDefault="50342191">
      <w:pPr>
        <w:rPr>
          <w:rFonts w:asciiTheme="majorHAnsi" w:eastAsiaTheme="majorEastAsia" w:hAnsiTheme="majorHAnsi" w:cstheme="majorBidi"/>
        </w:rPr>
      </w:pPr>
      <w:r w:rsidRPr="50342191">
        <w:rPr>
          <w:rFonts w:asciiTheme="majorHAnsi" w:eastAsiaTheme="majorEastAsia" w:hAnsiTheme="majorHAnsi" w:cstheme="majorBidi"/>
        </w:rPr>
        <w:t xml:space="preserve">Since starting my running up again around April time - and that had started with the 0-5k - I hadn’t run more than 3 miles, the park runs.  Nige had the idea for us both to run this and I did do the usual ‘shall I, shan’t I’ but in the end he said that </w:t>
      </w:r>
    </w:p>
    <w:p w14:paraId="727EC52B" w14:textId="77777777" w:rsidR="007D25F2" w:rsidRDefault="007D25F2">
      <w:pPr>
        <w:rPr>
          <w:rFonts w:asciiTheme="majorHAnsi" w:eastAsiaTheme="majorEastAsia" w:hAnsiTheme="majorHAnsi" w:cstheme="majorBidi"/>
        </w:rPr>
      </w:pPr>
    </w:p>
    <w:p w14:paraId="671E4229" w14:textId="19FF4ECD" w:rsidR="0D730648" w:rsidRDefault="50342191">
      <w:r w:rsidRPr="50342191">
        <w:rPr>
          <w:rFonts w:asciiTheme="majorHAnsi" w:eastAsiaTheme="majorEastAsia" w:hAnsiTheme="majorHAnsi" w:cstheme="majorBidi"/>
        </w:rPr>
        <w:t>I could always pull out if I didn’t feel as though I was ready.  So, I started running to and from club for the Monday night sessions to start slowly building up my mileage and a couple of times went out with Nige and managed 6 miles plus.</w:t>
      </w:r>
      <w:r w:rsidRPr="50342191">
        <w:t xml:space="preserve">  </w:t>
      </w:r>
    </w:p>
    <w:p w14:paraId="41F3E9E9" w14:textId="7E1B612D" w:rsidR="0D730648" w:rsidRDefault="3906956F">
      <w:r w:rsidRPr="3906956F">
        <w:rPr>
          <w:rFonts w:asciiTheme="majorHAnsi" w:eastAsiaTheme="majorEastAsia" w:hAnsiTheme="majorHAnsi" w:cstheme="majorBidi"/>
        </w:rPr>
        <w:t>Finally the day approached.  I was very nervous, I had no idea why!!!  I think it was the whole “blimey, I haven’t done THIS for a while” thought running round my head.  I was also frightened I’d go the wrong way as I knew I wouldn’t be in amongst the pack of runners near the front but toward the back stretched out.  Even with assurances from Nige that “even YOU can’t possibly get lost</w:t>
      </w:r>
      <w:proofErr w:type="gramStart"/>
      <w:r w:rsidRPr="3906956F">
        <w:rPr>
          <w:rFonts w:asciiTheme="majorHAnsi" w:eastAsiaTheme="majorEastAsia" w:hAnsiTheme="majorHAnsi" w:cstheme="majorBidi"/>
        </w:rPr>
        <w:t xml:space="preserve">”  </w:t>
      </w:r>
      <w:proofErr w:type="spellStart"/>
      <w:r w:rsidRPr="3906956F">
        <w:rPr>
          <w:rFonts w:asciiTheme="majorHAnsi" w:eastAsiaTheme="majorEastAsia" w:hAnsiTheme="majorHAnsi" w:cstheme="majorBidi"/>
        </w:rPr>
        <w:t>er</w:t>
      </w:r>
      <w:proofErr w:type="spellEnd"/>
      <w:proofErr w:type="gramEnd"/>
      <w:r w:rsidRPr="3906956F">
        <w:rPr>
          <w:rFonts w:asciiTheme="majorHAnsi" w:eastAsiaTheme="majorEastAsia" w:hAnsiTheme="majorHAnsi" w:cstheme="majorBidi"/>
        </w:rPr>
        <w:t>, thanks Nige(!) I was still really nervous.</w:t>
      </w:r>
    </w:p>
    <w:p w14:paraId="045EF364" w14:textId="77777777" w:rsidR="007D25F2" w:rsidRDefault="007D25F2">
      <w:pPr>
        <w:rPr>
          <w:rFonts w:asciiTheme="majorHAnsi" w:eastAsiaTheme="majorEastAsia" w:hAnsiTheme="majorHAnsi" w:cstheme="majorBidi"/>
        </w:rPr>
      </w:pPr>
    </w:p>
    <w:p w14:paraId="3A53DAF5" w14:textId="519604E2" w:rsidR="0D730648" w:rsidRDefault="50342191">
      <w:r w:rsidRPr="50342191">
        <w:rPr>
          <w:rFonts w:asciiTheme="majorHAnsi" w:eastAsiaTheme="majorEastAsia" w:hAnsiTheme="majorHAnsi" w:cstheme="majorBidi"/>
        </w:rPr>
        <w:t>We met up with other WHL in Haltemprice café and then walked over to the start line.  A lot of WHL had turned out to support everyone, my running buddy Ruth was there too.   All this support was very much appreciated.</w:t>
      </w:r>
    </w:p>
    <w:p w14:paraId="674A35EF" w14:textId="77777777" w:rsidR="007D25F2" w:rsidRDefault="007D25F2" w:rsidP="0C62B91B">
      <w:pPr>
        <w:rPr>
          <w:rFonts w:asciiTheme="majorHAnsi" w:eastAsiaTheme="majorEastAsia" w:hAnsiTheme="majorHAnsi" w:cstheme="majorBidi"/>
        </w:rPr>
      </w:pPr>
    </w:p>
    <w:p w14:paraId="53BBC924" w14:textId="611BFD1B" w:rsidR="0D730648" w:rsidRDefault="0C62B91B" w:rsidP="0C62B91B">
      <w:r w:rsidRPr="0C62B91B">
        <w:rPr>
          <w:rFonts w:asciiTheme="majorHAnsi" w:eastAsiaTheme="majorEastAsia" w:hAnsiTheme="majorHAnsi" w:cstheme="majorBidi"/>
        </w:rPr>
        <w:t xml:space="preserve">We had the usual photo session and we were off.  My thinking was to run to around 3 miles and then see how I felt, whether I felt I needed to walk or not.  I felt confident (even with the long incline at the beginning) I could make it to 3 miles.  I was then hoping I’d get into my stride, take it a mile at a time and then that would enable me to run the whole race.  There were 3 WHL’s who I could see in front of me and I kept my eye on them.  One was Diana, Shelley (I think) and Jane.  3 miles came and went, I felt ok.  I carried on, though I think I set off quicker than I should have as I certainly felt the 2nd and 3rd miles in my legs!  </w:t>
      </w:r>
    </w:p>
    <w:p w14:paraId="49AC050A" w14:textId="77777777" w:rsidR="007D25F2" w:rsidRDefault="007D25F2">
      <w:pPr>
        <w:rPr>
          <w:rFonts w:asciiTheme="majorHAnsi" w:eastAsiaTheme="majorEastAsia" w:hAnsiTheme="majorHAnsi" w:cstheme="majorBidi"/>
        </w:rPr>
      </w:pPr>
    </w:p>
    <w:p w14:paraId="0BBC39FA" w14:textId="686CB78C" w:rsidR="0D730648" w:rsidRDefault="3906956F">
      <w:r w:rsidRPr="3906956F">
        <w:rPr>
          <w:rFonts w:asciiTheme="majorHAnsi" w:eastAsiaTheme="majorEastAsia" w:hAnsiTheme="majorHAnsi" w:cstheme="majorBidi"/>
        </w:rPr>
        <w:t xml:space="preserve">I had Diana in view ahead of me and concentrated on her at all times!!!  (You seemed to be running really well Diana, you looked good).  I did have several chats throughout, one with a lovely lady from Beverley Athletics, we kept each other going for a while until she pulled ahead, then Sarah </w:t>
      </w:r>
      <w:proofErr w:type="spellStart"/>
      <w:r w:rsidRPr="3906956F">
        <w:rPr>
          <w:rFonts w:asciiTheme="majorHAnsi" w:eastAsiaTheme="majorEastAsia" w:hAnsiTheme="majorHAnsi" w:cstheme="majorBidi"/>
        </w:rPr>
        <w:t>Tock</w:t>
      </w:r>
      <w:proofErr w:type="spellEnd"/>
      <w:r w:rsidRPr="3906956F">
        <w:rPr>
          <w:rFonts w:asciiTheme="majorHAnsi" w:eastAsiaTheme="majorEastAsia" w:hAnsiTheme="majorHAnsi" w:cstheme="majorBidi"/>
        </w:rPr>
        <w:t xml:space="preserve"> was sent to me by an angel from Heaven, I shall explain: It was around the 4.5/5 mile mark and I must have moaned (or swore, who knows) out loud and I just heard “Are you ok Sharron?” and there was Sarah running up to the side of me.  We had a quick chat, telling each other that we were doing ok, she ran ahead of me and for the next few minutes, while we were in range, we kept shouting to each other that we were ok, she then pulled ahead.  It was just what I needed, it spurred me on </w:t>
      </w:r>
      <w:r w:rsidRPr="3906956F">
        <w:rPr>
          <w:rFonts w:asciiTheme="majorHAnsi" w:eastAsiaTheme="majorEastAsia" w:hAnsiTheme="majorHAnsi" w:cstheme="majorBidi"/>
        </w:rPr>
        <w:lastRenderedPageBreak/>
        <w:t>again.  I looked up and saw Diana again which added to my determination to finish.</w:t>
      </w:r>
    </w:p>
    <w:p w14:paraId="25C78427" w14:textId="77777777" w:rsidR="007D25F2" w:rsidRDefault="007D25F2">
      <w:pPr>
        <w:rPr>
          <w:rFonts w:asciiTheme="majorHAnsi" w:eastAsiaTheme="majorEastAsia" w:hAnsiTheme="majorHAnsi" w:cstheme="majorBidi"/>
        </w:rPr>
      </w:pPr>
    </w:p>
    <w:p w14:paraId="1F19863D" w14:textId="250401D8" w:rsidR="0D730648" w:rsidRDefault="50342191">
      <w:r w:rsidRPr="50342191">
        <w:rPr>
          <w:rFonts w:asciiTheme="majorHAnsi" w:eastAsiaTheme="majorEastAsia" w:hAnsiTheme="majorHAnsi" w:cstheme="majorBidi"/>
        </w:rPr>
        <w:t>I then just got stuck in with the help of the support.  Running towards the end I saw Nige who met me at the bottom of the last hill and ran up it with me – thank you very much Nige, I so needed that!!!!  My friends and their daughter, who had kept it a secret from me that they were going to come and support me (cheeky!!) were there cheering and clapping, I saw Kate who shouted support, saw LOADS of WHL near the finish cheering me in, Nige peeled off and Linda took his place.  OMG the support – OMG THE FINISH!!!!  I have to admit, running that last 200m or so, I got so VERY emotional.  I collected my cup, saw Nige and cried.  I saw Amanda and Linda and cried.  I saw Ruth and cried……do you sense a pattern here???!!!!</w:t>
      </w:r>
    </w:p>
    <w:p w14:paraId="24B861F1" w14:textId="77777777" w:rsidR="007D25F2" w:rsidRDefault="007D25F2">
      <w:pPr>
        <w:rPr>
          <w:rFonts w:asciiTheme="majorHAnsi" w:eastAsiaTheme="majorEastAsia" w:hAnsiTheme="majorHAnsi" w:cstheme="majorBidi"/>
        </w:rPr>
      </w:pPr>
    </w:p>
    <w:p w14:paraId="7CB41D38" w14:textId="722586FC" w:rsidR="0D730648" w:rsidRDefault="50342191">
      <w:r w:rsidRPr="50342191">
        <w:rPr>
          <w:rFonts w:asciiTheme="majorHAnsi" w:eastAsiaTheme="majorEastAsia" w:hAnsiTheme="majorHAnsi" w:cstheme="majorBidi"/>
        </w:rPr>
        <w:t>I was absolutely thrilled when I learnt that my time was 65:44, I was so happy with that.  Also, I was very proud of myself for running the whole of the 10k, not feeling desperate to walk once.</w:t>
      </w:r>
    </w:p>
    <w:p w14:paraId="10D755B2" w14:textId="77777777" w:rsidR="007D25F2" w:rsidRDefault="007D25F2">
      <w:pPr>
        <w:rPr>
          <w:rFonts w:asciiTheme="majorHAnsi" w:eastAsiaTheme="majorEastAsia" w:hAnsiTheme="majorHAnsi" w:cstheme="majorBidi"/>
        </w:rPr>
      </w:pPr>
    </w:p>
    <w:p w14:paraId="016B2AAF" w14:textId="50921FB5" w:rsidR="0D730648" w:rsidRDefault="50342191">
      <w:r w:rsidRPr="50342191">
        <w:rPr>
          <w:rFonts w:asciiTheme="majorHAnsi" w:eastAsiaTheme="majorEastAsia" w:hAnsiTheme="majorHAnsi" w:cstheme="majorBidi"/>
        </w:rPr>
        <w:t>Well done to each and every one of the WHL who ran this 10k and to those who ran Brigg also.</w:t>
      </w:r>
      <w:r w:rsidRPr="50342191">
        <w:t xml:space="preserve"> </w:t>
      </w:r>
    </w:p>
    <w:p w14:paraId="2FFF5991" w14:textId="77777777" w:rsidR="007D25F2" w:rsidRDefault="007D25F2">
      <w:pPr>
        <w:rPr>
          <w:rFonts w:asciiTheme="majorHAnsi" w:eastAsiaTheme="majorEastAsia" w:hAnsiTheme="majorHAnsi" w:cstheme="majorBidi"/>
        </w:rPr>
      </w:pPr>
    </w:p>
    <w:p w14:paraId="205143D8" w14:textId="12E49A84" w:rsidR="0D730648" w:rsidRDefault="50342191">
      <w:r w:rsidRPr="50342191">
        <w:rPr>
          <w:rFonts w:asciiTheme="majorHAnsi" w:eastAsiaTheme="majorEastAsia" w:hAnsiTheme="majorHAnsi" w:cstheme="majorBidi"/>
        </w:rPr>
        <w:t>Thanks to everyone who supported.</w:t>
      </w:r>
    </w:p>
    <w:p w14:paraId="2F409272" w14:textId="7687134E" w:rsidR="0D730648" w:rsidRDefault="50342191">
      <w:proofErr w:type="spellStart"/>
      <w:r w:rsidRPr="50342191">
        <w:rPr>
          <w:rFonts w:asciiTheme="majorHAnsi" w:eastAsiaTheme="majorEastAsia" w:hAnsiTheme="majorHAnsi" w:cstheme="majorBidi"/>
        </w:rPr>
        <w:t>Xxxxxx</w:t>
      </w:r>
      <w:proofErr w:type="spellEnd"/>
    </w:p>
    <w:p w14:paraId="30A90FF2" w14:textId="6E168576" w:rsidR="0D730648" w:rsidRDefault="0D730648" w:rsidP="0D730648">
      <w:pPr>
        <w:jc w:val="center"/>
      </w:pPr>
    </w:p>
    <w:p w14:paraId="64DD20B8" w14:textId="025A724D" w:rsidR="1C75BB0F" w:rsidRDefault="1C75BB0F" w:rsidP="1C75BB0F"/>
    <w:p w14:paraId="4D728A44" w14:textId="62B5CAD4" w:rsidR="37831815" w:rsidRDefault="37831815">
      <w:r>
        <w:br w:type="page"/>
      </w:r>
    </w:p>
    <w:p w14:paraId="051FB723" w14:textId="03A87659" w:rsidR="50342191" w:rsidRDefault="50342191" w:rsidP="50342191">
      <w:pPr>
        <w:pStyle w:val="Title"/>
      </w:pPr>
    </w:p>
    <w:p w14:paraId="49C15226" w14:textId="653FC7E1" w:rsidR="0D730648" w:rsidRDefault="50342191" w:rsidP="0D730648">
      <w:pPr>
        <w:pStyle w:val="Title"/>
        <w:rPr>
          <w:rFonts w:asciiTheme="minorHAnsi" w:eastAsiaTheme="minorEastAsia" w:hAnsiTheme="minorHAnsi" w:cstheme="minorBidi"/>
          <w:color w:val="17365D" w:themeColor="text2" w:themeShade="BF"/>
          <w:sz w:val="36"/>
          <w:szCs w:val="36"/>
          <w:lang w:val="en-GB"/>
        </w:rPr>
      </w:pPr>
      <w:r w:rsidRPr="50342191">
        <w:rPr>
          <w:rFonts w:asciiTheme="minorHAnsi" w:eastAsiaTheme="minorEastAsia" w:hAnsiTheme="minorHAnsi" w:cstheme="minorBidi"/>
          <w:color w:val="17365D" w:themeColor="text2" w:themeShade="BF"/>
          <w:sz w:val="36"/>
          <w:szCs w:val="36"/>
        </w:rPr>
        <w:t>Brigg Poppy Race: Jill</w:t>
      </w:r>
    </w:p>
    <w:p w14:paraId="721BE996" w14:textId="77777777" w:rsidR="007D25F2" w:rsidRPr="007D25F2" w:rsidRDefault="007D25F2" w:rsidP="0D730648">
      <w:pPr>
        <w:pStyle w:val="Title"/>
        <w:rPr>
          <w:lang w:val="en-GB"/>
        </w:rPr>
      </w:pPr>
    </w:p>
    <w:p w14:paraId="651CA7EA" w14:textId="76A9D3B0" w:rsidR="50342191" w:rsidRDefault="50342191" w:rsidP="50342191">
      <w:pPr>
        <w:pStyle w:val="Title"/>
        <w:rPr>
          <w:lang w:val="en-GB"/>
        </w:rPr>
      </w:pPr>
      <w:r>
        <w:rPr>
          <w:noProof/>
          <w:lang w:val="en-GB" w:eastAsia="zh-CN"/>
        </w:rPr>
        <w:drawing>
          <wp:inline distT="0" distB="0" distL="0" distR="0" wp14:anchorId="0A8CE810" wp14:editId="67622CC0">
            <wp:extent cx="3028950" cy="4572000"/>
            <wp:effectExtent l="0" t="0" r="0" b="0"/>
            <wp:docPr id="13847796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3028950" cy="4572000"/>
                    </a:xfrm>
                    <a:prstGeom prst="rect">
                      <a:avLst/>
                    </a:prstGeom>
                  </pic:spPr>
                </pic:pic>
              </a:graphicData>
            </a:graphic>
          </wp:inline>
        </w:drawing>
      </w:r>
    </w:p>
    <w:p w14:paraId="33DD1E7F" w14:textId="77777777" w:rsidR="007D25F2" w:rsidRPr="007D25F2" w:rsidRDefault="007D25F2" w:rsidP="50342191">
      <w:pPr>
        <w:pStyle w:val="Title"/>
        <w:rPr>
          <w:lang w:val="en-GB"/>
        </w:rPr>
      </w:pPr>
    </w:p>
    <w:p w14:paraId="44E7C37B" w14:textId="77777777" w:rsidR="007D25F2" w:rsidRDefault="3906956F" w:rsidP="50342191">
      <w:pPr>
        <w:rPr>
          <w:rFonts w:ascii="Calibri" w:eastAsia="Calibri" w:hAnsi="Calibri" w:cs="Calibri"/>
        </w:rPr>
      </w:pPr>
      <w:r w:rsidRPr="3906956F">
        <w:rPr>
          <w:rFonts w:ascii="Calibri" w:eastAsia="Calibri" w:hAnsi="Calibri" w:cs="Calibri"/>
        </w:rPr>
        <w:t>I had not done the Brigg 10k before and had heard that is was a nice event and quite flat so I opted to have a go at this race rather than going for the Haltemprice 10k, which is somewhat more hilly! (</w:t>
      </w:r>
      <w:proofErr w:type="spellStart"/>
      <w:proofErr w:type="gramStart"/>
      <w:r w:rsidRPr="3906956F">
        <w:rPr>
          <w:rFonts w:ascii="Calibri" w:eastAsia="Calibri" w:hAnsi="Calibri" w:cs="Calibri"/>
        </w:rPr>
        <w:t>Its</w:t>
      </w:r>
      <w:proofErr w:type="spellEnd"/>
      <w:proofErr w:type="gramEnd"/>
      <w:r w:rsidRPr="3906956F">
        <w:rPr>
          <w:rFonts w:ascii="Calibri" w:eastAsia="Calibri" w:hAnsi="Calibri" w:cs="Calibri"/>
        </w:rPr>
        <w:t xml:space="preserve"> not the </w:t>
      </w:r>
      <w:proofErr w:type="spellStart"/>
      <w:r w:rsidRPr="3906956F">
        <w:rPr>
          <w:rFonts w:ascii="Calibri" w:eastAsia="Calibri" w:hAnsi="Calibri" w:cs="Calibri"/>
        </w:rPr>
        <w:t>uphills</w:t>
      </w:r>
      <w:proofErr w:type="spellEnd"/>
      <w:r w:rsidRPr="3906956F">
        <w:rPr>
          <w:rFonts w:ascii="Calibri" w:eastAsia="Calibri" w:hAnsi="Calibri" w:cs="Calibri"/>
        </w:rPr>
        <w:t xml:space="preserve"> that bother me to be honest, it is the sustained down hills that I find difficult). Zoe, Sandra and Johanna had also opted for this race, and we also had my son (speedy) Mike and his guide runner Adrian with us. A good thing about this race is that it is really quite laid back, but also has a really good atmosphere. They also have an army challenge which starts 15 minutes before the 10k, where people have to do the event in boots and a heavy back pack (clearly nutters!). We had to walk to the start all together in a big group to begin with and as we were walking along, we were serenaded by someone playing bag pipes, which although sounds bizarre, was actually really good. Even Mike who due to his autism is often sound sensitive seemed to be enjoying the bagpipes, although he ran away from the </w:t>
      </w:r>
    </w:p>
    <w:p w14:paraId="6C666911" w14:textId="77777777" w:rsidR="007D25F2" w:rsidRDefault="007D25F2" w:rsidP="50342191">
      <w:pPr>
        <w:rPr>
          <w:rFonts w:ascii="Calibri" w:eastAsia="Calibri" w:hAnsi="Calibri" w:cs="Calibri"/>
        </w:rPr>
      </w:pPr>
    </w:p>
    <w:p w14:paraId="4B7950B9" w14:textId="77777777" w:rsidR="007D25F2" w:rsidRDefault="3906956F" w:rsidP="50342191">
      <w:pPr>
        <w:rPr>
          <w:rFonts w:ascii="Calibri" w:eastAsia="Calibri" w:hAnsi="Calibri" w:cs="Calibri"/>
        </w:rPr>
      </w:pPr>
      <w:proofErr w:type="gramStart"/>
      <w:r w:rsidRPr="3906956F">
        <w:rPr>
          <w:rFonts w:ascii="Calibri" w:eastAsia="Calibri" w:hAnsi="Calibri" w:cs="Calibri"/>
        </w:rPr>
        <w:t>Nottingham building society mascot (a large green man!)</w:t>
      </w:r>
      <w:proofErr w:type="gramEnd"/>
      <w:r w:rsidRPr="3906956F">
        <w:rPr>
          <w:rFonts w:ascii="Calibri" w:eastAsia="Calibri" w:hAnsi="Calibri" w:cs="Calibri"/>
        </w:rPr>
        <w:t xml:space="preserve">…but I don’t really blame him to be honest! On starting the race Mike and Adrian sped off into the distance, as did Zoe. I always start off quite steady and wind up my speed, so by around the first mile and a half I had caught both Zoe and Mike, although in respect of Mike it was because he had stopped at the side of the road to wait for me! So me, Mike, Zoe and Adrian ran together for most of the first half of the race, which passed without incident. The half way point was actually through a small village which was great, but there were quite a few people cheering and clapping. Now I don’t know why, but this always promotes Mike to suddenly speed up, which he did. I’ve had this problem at parkrun where people have been encouraging the runners, which seems to make Mike run twice as fast! Poor Adrian nearly ended himself going after Mike. I contented myself with the thought that Adrian is a fit young man and should have no problem in staying with Mike. Heading back towards Brigg, I caught Adrian and Mike again and all started running together. Mike however, obviously bored with the whole running thing decided to add interest, so he proceeded to run along leaping in the air, jumping over holes in the road, doing high stepping similar to dynamic stretches, then he would talk to himself and wave his arms about, then he would put his arms behind his back and run along with his arms folded behind his back </w:t>
      </w:r>
      <w:proofErr w:type="spellStart"/>
      <w:r w:rsidRPr="3906956F">
        <w:rPr>
          <w:rFonts w:ascii="Calibri" w:eastAsia="Calibri" w:hAnsi="Calibri" w:cs="Calibri"/>
        </w:rPr>
        <w:t>etc</w:t>
      </w:r>
      <w:proofErr w:type="spellEnd"/>
      <w:r w:rsidRPr="3906956F">
        <w:rPr>
          <w:rFonts w:ascii="Calibri" w:eastAsia="Calibri" w:hAnsi="Calibri" w:cs="Calibri"/>
        </w:rPr>
        <w:t xml:space="preserve"> </w:t>
      </w:r>
      <w:proofErr w:type="spellStart"/>
      <w:r w:rsidRPr="3906956F">
        <w:rPr>
          <w:rFonts w:ascii="Calibri" w:eastAsia="Calibri" w:hAnsi="Calibri" w:cs="Calibri"/>
        </w:rPr>
        <w:t>etc</w:t>
      </w:r>
      <w:proofErr w:type="spellEnd"/>
      <w:r w:rsidRPr="3906956F">
        <w:rPr>
          <w:rFonts w:ascii="Calibri" w:eastAsia="Calibri" w:hAnsi="Calibri" w:cs="Calibri"/>
        </w:rPr>
        <w:t xml:space="preserve">! </w:t>
      </w:r>
    </w:p>
    <w:p w14:paraId="0191ADAA" w14:textId="77777777" w:rsidR="007D25F2" w:rsidRDefault="007D25F2" w:rsidP="50342191">
      <w:pPr>
        <w:rPr>
          <w:rFonts w:ascii="Calibri" w:eastAsia="Calibri" w:hAnsi="Calibri" w:cs="Calibri"/>
        </w:rPr>
      </w:pPr>
    </w:p>
    <w:p w14:paraId="4CC00110" w14:textId="77777777" w:rsidR="007D25F2" w:rsidRDefault="3906956F" w:rsidP="50342191">
      <w:pPr>
        <w:rPr>
          <w:rFonts w:ascii="Calibri" w:eastAsia="Calibri" w:hAnsi="Calibri" w:cs="Calibri"/>
        </w:rPr>
      </w:pPr>
      <w:r w:rsidRPr="3906956F">
        <w:rPr>
          <w:rFonts w:ascii="Calibri" w:eastAsia="Calibri" w:hAnsi="Calibri" w:cs="Calibri"/>
        </w:rPr>
        <w:t xml:space="preserve">Now you would have thought that this would slow him down, but actually he seemed to be going faster. Apart from the odd time when he tried to hold my hand and then my vest and be pulled along, I kept on having to call him back. At around four miles, I realised that Zoe and Adrian were not with me (Brilliant??!!). I dare not look back as Mike was on a roll, and I was only just being able to keep up with him by shouting to him to wait for me all the time as he wound up his speed! Whilst the spectators were cheering people to go faster, I spent most of my time shouting to Mike to slow down. As we overtook one of the runners she gave me such an odd look as I shouted after Mike, that I had to explain that he was autistic and if he got away, I would never catch up. Of course, it was only a matter of time. On coming back into Brigg, Mike finally made a run for it. </w:t>
      </w:r>
    </w:p>
    <w:p w14:paraId="76FD3EFD" w14:textId="77777777" w:rsidR="007D25F2" w:rsidRDefault="007D25F2" w:rsidP="50342191">
      <w:pPr>
        <w:rPr>
          <w:rFonts w:ascii="Calibri" w:eastAsia="Calibri" w:hAnsi="Calibri" w:cs="Calibri"/>
        </w:rPr>
      </w:pPr>
    </w:p>
    <w:p w14:paraId="6F61FA2E" w14:textId="7CF5A664" w:rsidR="50342191" w:rsidRDefault="3906956F" w:rsidP="50342191">
      <w:r w:rsidRPr="3906956F">
        <w:rPr>
          <w:rFonts w:ascii="Calibri" w:eastAsia="Calibri" w:hAnsi="Calibri" w:cs="Calibri"/>
        </w:rPr>
        <w:t xml:space="preserve">Speeding off down the wrong street, the marshals fortunately were able to call him back, but by the time I got around the corner onto the finishing straight, Mike was </w:t>
      </w:r>
      <w:proofErr w:type="gramStart"/>
      <w:r w:rsidRPr="3906956F">
        <w:rPr>
          <w:rFonts w:ascii="Calibri" w:eastAsia="Calibri" w:hAnsi="Calibri" w:cs="Calibri"/>
        </w:rPr>
        <w:t>sprinting/leaping</w:t>
      </w:r>
      <w:proofErr w:type="gramEnd"/>
      <w:r w:rsidRPr="3906956F">
        <w:rPr>
          <w:rFonts w:ascii="Calibri" w:eastAsia="Calibri" w:hAnsi="Calibri" w:cs="Calibri"/>
        </w:rPr>
        <w:t xml:space="preserve"> in the distance like Tigger on speed! Fortunately I did manage to find him after a bit of a panic. I was very pleased with a new 10k PB (49:09)…Thanks Mike (48:47)!</w:t>
      </w:r>
    </w:p>
    <w:p w14:paraId="6EC95618" w14:textId="5C6989EB" w:rsidR="50342191" w:rsidRDefault="50342191" w:rsidP="50342191">
      <w:pPr>
        <w:pStyle w:val="Title"/>
      </w:pPr>
    </w:p>
    <w:p w14:paraId="6C861C05" w14:textId="33D3C1E2" w:rsidR="37831815" w:rsidRDefault="37831815">
      <w:r>
        <w:br w:type="page"/>
      </w:r>
    </w:p>
    <w:p w14:paraId="45F0DBE5" w14:textId="6157BE72" w:rsidR="0D730648" w:rsidRDefault="0D730648" w:rsidP="0D730648">
      <w:pPr>
        <w:pStyle w:val="Title"/>
      </w:pPr>
    </w:p>
    <w:p w14:paraId="5B95A743" w14:textId="77777777" w:rsidR="005E3C2D" w:rsidRDefault="3906956F" w:rsidP="0D730648">
      <w:pPr>
        <w:pStyle w:val="Title"/>
        <w:rPr>
          <w:rFonts w:asciiTheme="minorHAnsi" w:eastAsiaTheme="minorEastAsia" w:hAnsiTheme="minorHAnsi" w:cstheme="minorBidi"/>
          <w:color w:val="17365D" w:themeColor="text2" w:themeShade="BF"/>
          <w:sz w:val="36"/>
          <w:szCs w:val="36"/>
          <w:lang w:val="en-GB"/>
        </w:rPr>
      </w:pPr>
      <w:proofErr w:type="spellStart"/>
      <w:r w:rsidRPr="3906956F">
        <w:rPr>
          <w:rFonts w:asciiTheme="minorHAnsi" w:eastAsiaTheme="minorEastAsia" w:hAnsiTheme="minorHAnsi" w:cstheme="minorBidi"/>
          <w:color w:val="17365D" w:themeColor="text2" w:themeShade="BF"/>
          <w:sz w:val="36"/>
          <w:szCs w:val="36"/>
        </w:rPr>
        <w:t>Grusome</w:t>
      </w:r>
      <w:proofErr w:type="spellEnd"/>
      <w:r w:rsidRPr="3906956F">
        <w:rPr>
          <w:rFonts w:asciiTheme="minorHAnsi" w:eastAsiaTheme="minorEastAsia" w:hAnsiTheme="minorHAnsi" w:cstheme="minorBidi"/>
          <w:color w:val="17365D" w:themeColor="text2" w:themeShade="BF"/>
          <w:sz w:val="36"/>
          <w:szCs w:val="36"/>
        </w:rPr>
        <w:t xml:space="preserve"> Twosome : Linda</w:t>
      </w:r>
    </w:p>
    <w:p w14:paraId="56CB2096" w14:textId="77777777" w:rsidR="005E3C2D" w:rsidRDefault="005E3C2D" w:rsidP="0D730648">
      <w:pPr>
        <w:pStyle w:val="Title"/>
        <w:rPr>
          <w:rFonts w:asciiTheme="minorHAnsi" w:eastAsiaTheme="minorEastAsia" w:hAnsiTheme="minorHAnsi" w:cstheme="minorBidi"/>
          <w:color w:val="17365D" w:themeColor="text2" w:themeShade="BF"/>
          <w:sz w:val="36"/>
          <w:szCs w:val="36"/>
          <w:lang w:val="en-GB"/>
        </w:rPr>
      </w:pPr>
    </w:p>
    <w:p w14:paraId="750440E6" w14:textId="173E9447" w:rsidR="0D730648" w:rsidRDefault="0D730648" w:rsidP="0D730648">
      <w:pPr>
        <w:pStyle w:val="Title"/>
      </w:pPr>
      <w:r>
        <w:rPr>
          <w:noProof/>
          <w:lang w:val="en-GB" w:eastAsia="zh-CN"/>
        </w:rPr>
        <w:drawing>
          <wp:inline distT="0" distB="0" distL="0" distR="0" wp14:anchorId="232780DC" wp14:editId="06A2C1F0">
            <wp:extent cx="4572000" cy="3048000"/>
            <wp:effectExtent l="0" t="0" r="0" b="0"/>
            <wp:docPr id="5651210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7B5644EE" w14:textId="7DAE094E" w:rsidR="0D730648" w:rsidRDefault="0D730648" w:rsidP="0D730648"/>
    <w:p w14:paraId="55D91F44" w14:textId="49AE0E8E" w:rsidR="0D730648" w:rsidRDefault="0D730648" w:rsidP="005E3C2D">
      <w:r w:rsidRPr="0D730648">
        <w:rPr>
          <w:rFonts w:ascii="Calibri" w:eastAsia="Calibri" w:hAnsi="Calibri" w:cs="Calibri"/>
        </w:rPr>
        <w:t xml:space="preserve"> A few months ago Sandra said ‘why don’t we enter the Gruesome together’? What a good idea (I thought)! So we entered. I’ve not done this race before so didn’t know what to expect other than it was all off road!</w:t>
      </w:r>
    </w:p>
    <w:p w14:paraId="1861E839" w14:textId="42234151" w:rsidR="0D730648" w:rsidRDefault="0D730648" w:rsidP="0D730648">
      <w:r w:rsidRPr="0D730648">
        <w:rPr>
          <w:rFonts w:ascii="Calibri" w:eastAsia="Calibri" w:hAnsi="Calibri" w:cs="Calibri"/>
        </w:rPr>
        <w:t xml:space="preserve">Before the weekend I had a trip with my work colleague to Santorini (Greece) for a week. Now my colleagues are not sporty at all but I took along my running kit and only managed 5 short runs in the searing heat, the longest being 4 miles, the downhills were good even in the heat but the uphill back to the villa was no joke. I also ate loads and even though we were working and walking dogs all morning each day they weren’t doing it at my pace I was forever being told off for walking too fast! I even swam daily too. Of course the weather was superb so no hardship really. </w:t>
      </w:r>
    </w:p>
    <w:p w14:paraId="345D3E80" w14:textId="77777777" w:rsidR="00541E22" w:rsidRDefault="00541E22" w:rsidP="0D730648">
      <w:pPr>
        <w:rPr>
          <w:rFonts w:ascii="Calibri" w:eastAsia="Calibri" w:hAnsi="Calibri" w:cs="Calibri"/>
        </w:rPr>
      </w:pPr>
    </w:p>
    <w:p w14:paraId="48235D96" w14:textId="26D099C8" w:rsidR="0D730648" w:rsidRDefault="0D730648" w:rsidP="0D730648">
      <w:r w:rsidRPr="0D730648">
        <w:rPr>
          <w:rFonts w:ascii="Calibri" w:eastAsia="Calibri" w:hAnsi="Calibri" w:cs="Calibri"/>
        </w:rPr>
        <w:t xml:space="preserve">I came home and it was freezing here (well to me anyway), and I brought home a lovely cold as my </w:t>
      </w:r>
      <w:proofErr w:type="spellStart"/>
      <w:r w:rsidRPr="0D730648">
        <w:rPr>
          <w:rFonts w:ascii="Calibri" w:eastAsia="Calibri" w:hAnsi="Calibri" w:cs="Calibri"/>
        </w:rPr>
        <w:t>room mate</w:t>
      </w:r>
      <w:proofErr w:type="spellEnd"/>
      <w:r w:rsidRPr="0D730648">
        <w:rPr>
          <w:rFonts w:ascii="Calibri" w:eastAsia="Calibri" w:hAnsi="Calibri" w:cs="Calibri"/>
        </w:rPr>
        <w:t xml:space="preserve"> had one to start with and was sniffling and coughing all week. So I didn’t run at all the week leading up to this race. I also weighed myself and I had put on 6lbs (shock horror that’s got to go)!</w:t>
      </w:r>
    </w:p>
    <w:p w14:paraId="7154ABEE" w14:textId="4D0ED15A" w:rsidR="0D730648" w:rsidRDefault="0D730648" w:rsidP="0D730648">
      <w:r w:rsidRPr="0D730648">
        <w:rPr>
          <w:rFonts w:ascii="Calibri" w:eastAsia="Calibri" w:hAnsi="Calibri" w:cs="Calibri"/>
        </w:rPr>
        <w:t xml:space="preserve">Met up with Sandra at the Humber Bridge and off we went, loved catching up with her after not seeing anyone from WHL for like forever really! The race doesn’t start until 11am which I think is far too late I much prefer an earlier start like around 10am. We had some </w:t>
      </w:r>
      <w:proofErr w:type="spellStart"/>
      <w:proofErr w:type="gramStart"/>
      <w:r w:rsidRPr="0D730648">
        <w:rPr>
          <w:rFonts w:ascii="Calibri" w:eastAsia="Calibri" w:hAnsi="Calibri" w:cs="Calibri"/>
        </w:rPr>
        <w:t>photo’s</w:t>
      </w:r>
      <w:proofErr w:type="spellEnd"/>
      <w:proofErr w:type="gramEnd"/>
      <w:r w:rsidRPr="0D730648">
        <w:rPr>
          <w:rFonts w:ascii="Calibri" w:eastAsia="Calibri" w:hAnsi="Calibri" w:cs="Calibri"/>
        </w:rPr>
        <w:t xml:space="preserve"> taken of all the WHL that were taking part and there were quite a few of us, lovely to see all those vests.</w:t>
      </w:r>
    </w:p>
    <w:p w14:paraId="78337F33" w14:textId="77777777" w:rsidR="00541E22" w:rsidRDefault="00541E22" w:rsidP="0D730648">
      <w:pPr>
        <w:rPr>
          <w:rFonts w:ascii="Calibri" w:eastAsia="Calibri" w:hAnsi="Calibri" w:cs="Calibri"/>
        </w:rPr>
      </w:pPr>
    </w:p>
    <w:p w14:paraId="247C6984" w14:textId="1D65ECB0" w:rsidR="0D730648" w:rsidRDefault="0D730648" w:rsidP="0D730648">
      <w:r w:rsidRPr="0D730648">
        <w:rPr>
          <w:rFonts w:ascii="Calibri" w:eastAsia="Calibri" w:hAnsi="Calibri" w:cs="Calibri"/>
        </w:rPr>
        <w:lastRenderedPageBreak/>
        <w:t>Finally we were off, the sun was shining, it was a tad windy and I hoped I could remember how to run. I was dressed in long tights, warm long sleeve top plus vest the most I’d run in since last winter so I felt a little strange but as the race progressed and the sun went in I was thankful of those extra layers. We hadn’t gone far before we came to a steep hill and it went on for a long way, then across the top before entering some woods, the path was narrow so no overtaking could be done which I was thankful for as it takes me around 3 miles to warm up! The countryside was beautiful when you weren’t watching the feet of the person in front of you or looking out for tree roots. It wasn’t long before I lost sight of Sandra she’d gone off at her own pace, I was struggling a bit I did think my cold had completely gone but the strong winds had taken my breath away and I realised it hadn’t, but through gritted teeth I continued, I was not enjoying myself and usually off road is my best. Still we all have our off days and this was going to be mine.</w:t>
      </w:r>
    </w:p>
    <w:p w14:paraId="6AA3CB66" w14:textId="77777777" w:rsidR="00541E22" w:rsidRDefault="00541E22" w:rsidP="0D730648">
      <w:pPr>
        <w:rPr>
          <w:rFonts w:ascii="Calibri" w:eastAsia="Calibri" w:hAnsi="Calibri" w:cs="Calibri"/>
        </w:rPr>
      </w:pPr>
    </w:p>
    <w:p w14:paraId="2E906195" w14:textId="30C70DEC" w:rsidR="0D730648" w:rsidRDefault="0D730648" w:rsidP="0D730648">
      <w:r w:rsidRPr="0D730648">
        <w:rPr>
          <w:rFonts w:ascii="Calibri" w:eastAsia="Calibri" w:hAnsi="Calibri" w:cs="Calibri"/>
        </w:rPr>
        <w:t>It was comforting to see that Sally and Debbie up a way in front of me were also walking the hills as was Zoe (although the tough Jill was still running, just what is she on and can I have some please)! There were so many hills and I don’t remember quite the same downhills and the wind, oh boy the wind was gale force by now and so cold. Anyway I plodded on (yes plodded, it felt like I was running in treacle with hob nailed boots on)! Finally catching up to Sandra where she was waiting for me with just over 500 metres to go, even this distance seemed like a long way, finally the finish. Not my best race but at least if I decide to enter next year I’ll know what to expect and also not to go on a holiday before it or catch cold!</w:t>
      </w:r>
    </w:p>
    <w:p w14:paraId="28BEFC45" w14:textId="77777777" w:rsidR="00541E22" w:rsidRDefault="00541E22" w:rsidP="0D730648">
      <w:pPr>
        <w:rPr>
          <w:rFonts w:ascii="Calibri" w:eastAsia="Calibri" w:hAnsi="Calibri" w:cs="Calibri"/>
        </w:rPr>
      </w:pPr>
    </w:p>
    <w:p w14:paraId="348B8781" w14:textId="1454CE14" w:rsidR="0D730648" w:rsidRDefault="0D730648" w:rsidP="0D730648">
      <w:r w:rsidRPr="0D730648">
        <w:rPr>
          <w:rFonts w:ascii="Calibri" w:eastAsia="Calibri" w:hAnsi="Calibri" w:cs="Calibri"/>
        </w:rPr>
        <w:t xml:space="preserve">Poor Sandra had fell though so we visited the St Johns Ambulance where they cleaned her up and got rid of the grit out of her chin, ouch. </w:t>
      </w:r>
      <w:proofErr w:type="gramStart"/>
      <w:r w:rsidRPr="0D730648">
        <w:rPr>
          <w:rFonts w:ascii="Calibri" w:eastAsia="Calibri" w:hAnsi="Calibri" w:cs="Calibri"/>
        </w:rPr>
        <w:t>Great service from St Johns.</w:t>
      </w:r>
      <w:proofErr w:type="gramEnd"/>
    </w:p>
    <w:p w14:paraId="41E0B257" w14:textId="77777777" w:rsidR="00541E22" w:rsidRDefault="00541E22" w:rsidP="0D730648">
      <w:pPr>
        <w:rPr>
          <w:rFonts w:ascii="Calibri" w:eastAsia="Calibri" w:hAnsi="Calibri" w:cs="Calibri"/>
        </w:rPr>
      </w:pPr>
    </w:p>
    <w:p w14:paraId="4C1711FB" w14:textId="1BE57E65" w:rsidR="0D730648" w:rsidRDefault="0D730648" w:rsidP="0D730648">
      <w:r w:rsidRPr="0D730648">
        <w:rPr>
          <w:rFonts w:ascii="Calibri" w:eastAsia="Calibri" w:hAnsi="Calibri" w:cs="Calibri"/>
        </w:rPr>
        <w:t>The beanie hat was great to receive makes a change from a T Shirt and a most welcome cup of soup with a roll then we were on our way home. I must have been a bit run down because I was still cold when I got in, hubby was just off for a dog walk and I couldn’t even be bothered to join him and was thankful that I could have a hot shower in peace, put the heating on full and curl up on the sofa to thaw out, I felt so drained. The next morning my legs ached so much.</w:t>
      </w:r>
    </w:p>
    <w:p w14:paraId="6183BE77" w14:textId="1994516E" w:rsidR="0D730648" w:rsidRDefault="37831815" w:rsidP="0D730648">
      <w:r w:rsidRPr="37831815">
        <w:rPr>
          <w:rFonts w:ascii="Calibri" w:eastAsia="Calibri" w:hAnsi="Calibri" w:cs="Calibri"/>
        </w:rPr>
        <w:t>The Hull Marathon was far easier than this race! See if my name is on the entry list next year!</w:t>
      </w:r>
    </w:p>
    <w:p w14:paraId="4794EEE0" w14:textId="3C0EA350" w:rsidR="37831815" w:rsidRDefault="37831815">
      <w:r>
        <w:br w:type="page"/>
      </w:r>
    </w:p>
    <w:p w14:paraId="0F44D7B1" w14:textId="7C49E163" w:rsidR="0D730648" w:rsidRDefault="0D730648" w:rsidP="0D730648">
      <w:pPr>
        <w:pStyle w:val="Title"/>
      </w:pPr>
    </w:p>
    <w:p w14:paraId="4EBA3155" w14:textId="6B7F2337" w:rsidR="1C75BB0F" w:rsidRDefault="50342191" w:rsidP="1C75BB0F">
      <w:pPr>
        <w:pStyle w:val="Title"/>
      </w:pPr>
      <w:r w:rsidRPr="50342191">
        <w:rPr>
          <w:rFonts w:asciiTheme="minorHAnsi" w:eastAsiaTheme="minorEastAsia" w:hAnsiTheme="minorHAnsi" w:cstheme="minorBidi"/>
          <w:color w:val="17365D" w:themeColor="text2" w:themeShade="BF"/>
          <w:sz w:val="36"/>
          <w:szCs w:val="36"/>
        </w:rPr>
        <w:t>Derwent Water Ten: Jan</w:t>
      </w:r>
    </w:p>
    <w:p w14:paraId="42393A31" w14:textId="4EF32281" w:rsidR="50342191" w:rsidRDefault="50342191" w:rsidP="50342191">
      <w:pPr>
        <w:jc w:val="center"/>
      </w:pPr>
    </w:p>
    <w:p w14:paraId="4BB5D5FC" w14:textId="1472EA62" w:rsidR="50342191" w:rsidRDefault="50342191" w:rsidP="50342191">
      <w:r w:rsidRPr="50342191">
        <w:rPr>
          <w:rFonts w:ascii="Verdana" w:eastAsia="Verdana" w:hAnsi="Verdana" w:cs="Verdana"/>
        </w:rPr>
        <w:t xml:space="preserve"> </w:t>
      </w:r>
    </w:p>
    <w:p w14:paraId="75C11057" w14:textId="3F2FDE16" w:rsidR="50342191" w:rsidRDefault="50342191" w:rsidP="50342191">
      <w:r w:rsidRPr="50342191">
        <w:rPr>
          <w:rFonts w:ascii="Verdana" w:eastAsia="Verdana" w:hAnsi="Verdana" w:cs="Verdana"/>
        </w:rPr>
        <w:t>T</w:t>
      </w:r>
      <w:r w:rsidRPr="50342191">
        <w:rPr>
          <w:rFonts w:asciiTheme="majorHAnsi" w:eastAsiaTheme="majorEastAsia" w:hAnsiTheme="majorHAnsi" w:cstheme="majorBidi"/>
        </w:rPr>
        <w:t>he 56</w:t>
      </w:r>
      <w:r w:rsidRPr="50342191">
        <w:rPr>
          <w:rFonts w:asciiTheme="majorHAnsi" w:eastAsiaTheme="majorEastAsia" w:hAnsiTheme="majorHAnsi" w:cstheme="majorBidi"/>
          <w:vertAlign w:val="superscript"/>
        </w:rPr>
        <w:t>th</w:t>
      </w:r>
      <w:r w:rsidRPr="50342191">
        <w:rPr>
          <w:rFonts w:asciiTheme="majorHAnsi" w:eastAsiaTheme="majorEastAsia" w:hAnsiTheme="majorHAnsi" w:cstheme="majorBidi"/>
        </w:rPr>
        <w:t xml:space="preserve"> Derwent Water Ten road race, organised by Keswick AC, was on 1</w:t>
      </w:r>
      <w:r w:rsidRPr="50342191">
        <w:rPr>
          <w:rFonts w:asciiTheme="majorHAnsi" w:eastAsiaTheme="majorEastAsia" w:hAnsiTheme="majorHAnsi" w:cstheme="majorBidi"/>
          <w:vertAlign w:val="superscript"/>
        </w:rPr>
        <w:t>st</w:t>
      </w:r>
      <w:r w:rsidRPr="50342191">
        <w:rPr>
          <w:rFonts w:asciiTheme="majorHAnsi" w:eastAsiaTheme="majorEastAsia" w:hAnsiTheme="majorHAnsi" w:cstheme="majorBidi"/>
        </w:rPr>
        <w:t xml:space="preserve"> November and along with a contingent from Beverley AC and a couple of runners from East Hull Harriers, I had somehow found myself on the start line! The route starts in the Centre of Keswick and loops around Derwent Water in a clockwise direction and takes in the wonderful scenery of this part of the Lake District. We were blessed with fantastic weather; sunshine and blue skies and a temperature of about 18 degrees.</w:t>
      </w:r>
    </w:p>
    <w:p w14:paraId="08672D5E" w14:textId="06954EFF" w:rsidR="50342191" w:rsidRDefault="50342191" w:rsidP="50342191">
      <w:r w:rsidRPr="50342191">
        <w:rPr>
          <w:rFonts w:ascii="Verdana" w:eastAsia="Verdana" w:hAnsi="Verdana" w:cs="Verdana"/>
        </w:rPr>
        <w:t xml:space="preserve"> </w:t>
      </w:r>
    </w:p>
    <w:p w14:paraId="6DE4F948" w14:textId="4843F717" w:rsidR="50342191" w:rsidRDefault="3906956F" w:rsidP="50342191">
      <w:r w:rsidRPr="3906956F">
        <w:rPr>
          <w:rFonts w:asciiTheme="majorHAnsi" w:eastAsiaTheme="majorEastAsia" w:hAnsiTheme="majorHAnsi" w:cstheme="majorBidi"/>
        </w:rPr>
        <w:t xml:space="preserve">The route is described as ‘undulating’ – a word I am always suspicious of! I had been warned that it had two reasonable climbs at miles 5-6 and 7-8. And I can vouch that the course is definitely undulating! It was tougher than I had imagined – harder than </w:t>
      </w:r>
      <w:proofErr w:type="spellStart"/>
      <w:r w:rsidRPr="3906956F">
        <w:rPr>
          <w:rFonts w:asciiTheme="majorHAnsi" w:eastAsiaTheme="majorEastAsia" w:hAnsiTheme="majorHAnsi" w:cstheme="majorBidi"/>
        </w:rPr>
        <w:t>Ferriby</w:t>
      </w:r>
      <w:proofErr w:type="spellEnd"/>
      <w:r w:rsidRPr="3906956F">
        <w:rPr>
          <w:rFonts w:asciiTheme="majorHAnsi" w:eastAsiaTheme="majorEastAsia" w:hAnsiTheme="majorHAnsi" w:cstheme="majorBidi"/>
        </w:rPr>
        <w:t xml:space="preserve"> 10 – and as well as these two tough climbs which each went on for a mile or so, there were some other little ups and downs along the rest of the route. But despite the challenge the course threw at its runners, the surrounding scenery was breath-taking. And even though it was hard work to get to the top of the climbs it was well worth the views.</w:t>
      </w:r>
    </w:p>
    <w:p w14:paraId="5AE146D7" w14:textId="0FF4D9E1" w:rsidR="50342191" w:rsidRDefault="50342191" w:rsidP="50342191">
      <w:r w:rsidRPr="50342191">
        <w:rPr>
          <w:rFonts w:asciiTheme="majorHAnsi" w:eastAsiaTheme="majorEastAsia" w:hAnsiTheme="majorHAnsi" w:cstheme="majorBidi"/>
        </w:rPr>
        <w:t xml:space="preserve"> </w:t>
      </w:r>
    </w:p>
    <w:p w14:paraId="41F6B0C7" w14:textId="169D06BD" w:rsidR="50342191" w:rsidRDefault="3906956F" w:rsidP="50342191">
      <w:r w:rsidRPr="3906956F">
        <w:rPr>
          <w:rFonts w:asciiTheme="majorHAnsi" w:eastAsiaTheme="majorEastAsia" w:hAnsiTheme="majorHAnsi" w:cstheme="majorBidi"/>
        </w:rPr>
        <w:t xml:space="preserve">I was hoping to come in somewhere between 1:25 and 1:27 (my best </w:t>
      </w:r>
      <w:proofErr w:type="spellStart"/>
      <w:r w:rsidRPr="3906956F">
        <w:rPr>
          <w:rFonts w:asciiTheme="majorHAnsi" w:eastAsiaTheme="majorEastAsia" w:hAnsiTheme="majorHAnsi" w:cstheme="majorBidi"/>
        </w:rPr>
        <w:t>Ferriby</w:t>
      </w:r>
      <w:proofErr w:type="spellEnd"/>
      <w:r w:rsidRPr="3906956F">
        <w:rPr>
          <w:rFonts w:asciiTheme="majorHAnsi" w:eastAsiaTheme="majorEastAsia" w:hAnsiTheme="majorHAnsi" w:cstheme="majorBidi"/>
        </w:rPr>
        <w:t xml:space="preserve"> 10 time is 1:26) but in the end I came in in 1:28 which given the nature of the route, I was pleased with. Andy was disappointed with 1:11 (!!). It was really interesting to go to the prize giving too and to see the winners in the various categories including the overall winner (in 51 mins, yes 51 mins – unbelievable!) and the winner from East Hull Harriers in the M75 category. I hope I’m still running when I’m 75!</w:t>
      </w:r>
    </w:p>
    <w:p w14:paraId="58978572" w14:textId="4AFA72E1" w:rsidR="50342191" w:rsidRDefault="50342191" w:rsidP="50342191">
      <w:r w:rsidRPr="50342191">
        <w:rPr>
          <w:rFonts w:asciiTheme="majorHAnsi" w:eastAsiaTheme="majorEastAsia" w:hAnsiTheme="majorHAnsi" w:cstheme="majorBidi"/>
        </w:rPr>
        <w:t xml:space="preserve"> </w:t>
      </w:r>
    </w:p>
    <w:p w14:paraId="7159CB5D" w14:textId="3289DC6A" w:rsidR="50342191" w:rsidRDefault="50342191" w:rsidP="50342191">
      <w:r w:rsidRPr="50342191">
        <w:rPr>
          <w:rFonts w:asciiTheme="majorHAnsi" w:eastAsiaTheme="majorEastAsia" w:hAnsiTheme="majorHAnsi" w:cstheme="majorBidi"/>
        </w:rPr>
        <w:t>So girls, I think this would be a great candidate for a West Hull Ladies on Tour event next year! I would be very happy to organise if there was enough interest. Great excuse for a weekend away!</w:t>
      </w:r>
    </w:p>
    <w:p w14:paraId="33A78CE9" w14:textId="13FEB38A" w:rsidR="50342191" w:rsidRDefault="50342191" w:rsidP="50342191">
      <w:r w:rsidRPr="50342191">
        <w:rPr>
          <w:rFonts w:ascii="Verdana" w:eastAsia="Verdana" w:hAnsi="Verdana" w:cs="Verdana"/>
        </w:rPr>
        <w:t xml:space="preserve"> </w:t>
      </w:r>
    </w:p>
    <w:p w14:paraId="0E146D59" w14:textId="06760DC5" w:rsidR="50342191" w:rsidRDefault="50342191" w:rsidP="50342191">
      <w:r w:rsidRPr="50342191">
        <w:rPr>
          <w:rFonts w:ascii="Verdana" w:eastAsia="Verdana" w:hAnsi="Verdana" w:cs="Verdana"/>
        </w:rPr>
        <w:t xml:space="preserve">Jan </w:t>
      </w:r>
    </w:p>
    <w:p w14:paraId="60CC9D5B" w14:textId="03C680C7" w:rsidR="50342191" w:rsidRDefault="50342191" w:rsidP="50342191"/>
    <w:p w14:paraId="2724DA5B" w14:textId="4BD98C6E" w:rsidR="000749D3" w:rsidRDefault="000749D3">
      <w:r>
        <w:br w:type="page"/>
      </w:r>
    </w:p>
    <w:p w14:paraId="73ED3AB7" w14:textId="77777777" w:rsidR="000749D3" w:rsidRPr="000749D3" w:rsidRDefault="000749D3" w:rsidP="50342191">
      <w:pPr>
        <w:rPr>
          <w:sz w:val="16"/>
          <w:szCs w:val="16"/>
        </w:rPr>
      </w:pPr>
    </w:p>
    <w:p w14:paraId="7765742C" w14:textId="5DCD91AB" w:rsidR="000749D3" w:rsidRPr="000749D3" w:rsidRDefault="000749D3" w:rsidP="000749D3">
      <w:pPr>
        <w:pStyle w:val="Title"/>
        <w:rPr>
          <w:lang w:val="en-GB"/>
        </w:rPr>
      </w:pPr>
      <w:r>
        <w:rPr>
          <w:rFonts w:asciiTheme="minorHAnsi" w:eastAsiaTheme="minorEastAsia" w:hAnsiTheme="minorHAnsi" w:cstheme="minorBidi"/>
          <w:color w:val="17365D" w:themeColor="text2" w:themeShade="BF"/>
          <w:sz w:val="36"/>
          <w:szCs w:val="36"/>
          <w:lang w:val="en-GB"/>
        </w:rPr>
        <w:t>Guy Fawkes 10</w:t>
      </w:r>
      <w:r w:rsidRPr="50342191">
        <w:rPr>
          <w:rFonts w:asciiTheme="minorHAnsi" w:eastAsiaTheme="minorEastAsia" w:hAnsiTheme="minorHAnsi" w:cstheme="minorBidi"/>
          <w:color w:val="17365D" w:themeColor="text2" w:themeShade="BF"/>
          <w:sz w:val="36"/>
          <w:szCs w:val="36"/>
        </w:rPr>
        <w:t xml:space="preserve">: </w:t>
      </w:r>
      <w:r>
        <w:rPr>
          <w:rFonts w:asciiTheme="minorHAnsi" w:eastAsiaTheme="minorEastAsia" w:hAnsiTheme="minorHAnsi" w:cstheme="minorBidi"/>
          <w:color w:val="17365D" w:themeColor="text2" w:themeShade="BF"/>
          <w:sz w:val="36"/>
          <w:szCs w:val="36"/>
          <w:lang w:val="en-GB"/>
        </w:rPr>
        <w:t>Liz H</w:t>
      </w:r>
    </w:p>
    <w:p w14:paraId="0A26B2C0" w14:textId="77777777" w:rsidR="000749D3" w:rsidRDefault="000749D3" w:rsidP="000749D3">
      <w:pPr>
        <w:jc w:val="center"/>
      </w:pPr>
    </w:p>
    <w:p w14:paraId="45519EE5" w14:textId="61CFAB8D" w:rsidR="000749D3" w:rsidRPr="000749D3" w:rsidRDefault="000749D3" w:rsidP="0C62B91B">
      <w:pPr>
        <w:jc w:val="center"/>
        <w:rPr>
          <w:rFonts w:ascii="Calibri" w:hAnsi="Calibri"/>
          <w:sz w:val="16"/>
          <w:szCs w:val="16"/>
        </w:rPr>
      </w:pPr>
      <w:r>
        <w:rPr>
          <w:rFonts w:ascii="Calibri" w:hAnsi="Calibri"/>
          <w:noProof/>
          <w:lang w:eastAsia="zh-CN"/>
        </w:rPr>
        <w:drawing>
          <wp:inline distT="0" distB="0" distL="0" distR="0" wp14:anchorId="61A8AE11" wp14:editId="1B3B7753">
            <wp:extent cx="2038350" cy="3086763"/>
            <wp:effectExtent l="0" t="0" r="0" b="0"/>
            <wp:docPr id="1" name="Picture 1" descr="C:\CDrive Personal\WHL\WHL Website\NEWSLETTERS\Liz H Guy Fawkes 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rive Personal\WHL\WHL Website\NEWSLETTERS\Liz H Guy Fawkes 10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5214" cy="3097157"/>
                    </a:xfrm>
                    <a:prstGeom prst="rect">
                      <a:avLst/>
                    </a:prstGeom>
                    <a:noFill/>
                    <a:ln>
                      <a:noFill/>
                    </a:ln>
                  </pic:spPr>
                </pic:pic>
              </a:graphicData>
            </a:graphic>
          </wp:inline>
        </w:drawing>
      </w:r>
      <w:r>
        <w:rPr>
          <w:rFonts w:ascii="Calibri" w:hAnsi="Calibri"/>
        </w:rPr>
        <w:br/>
      </w:r>
    </w:p>
    <w:p w14:paraId="1AB62ABA" w14:textId="49EB6224" w:rsidR="000749D3" w:rsidRPr="000749D3" w:rsidRDefault="000749D3" w:rsidP="000749D3">
      <w:pPr>
        <w:rPr>
          <w:rFonts w:ascii="Calibri" w:hAnsi="Calibri"/>
          <w:sz w:val="16"/>
          <w:szCs w:val="16"/>
        </w:rPr>
      </w:pPr>
      <w:r w:rsidRPr="000749D3">
        <w:rPr>
          <w:rFonts w:ascii="Calibri" w:hAnsi="Calibri"/>
          <w:sz w:val="23"/>
          <w:szCs w:val="23"/>
        </w:rPr>
        <w:t xml:space="preserve">On Sunday 1/11/2015 Chris and </w:t>
      </w:r>
      <w:r w:rsidRPr="000749D3">
        <w:rPr>
          <w:rFonts w:ascii="Calibri" w:hAnsi="Calibri"/>
          <w:sz w:val="23"/>
          <w:szCs w:val="23"/>
        </w:rPr>
        <w:t>I</w:t>
      </w:r>
      <w:r w:rsidRPr="000749D3">
        <w:rPr>
          <w:rFonts w:ascii="Calibri" w:hAnsi="Calibri"/>
          <w:sz w:val="23"/>
          <w:szCs w:val="23"/>
        </w:rPr>
        <w:t xml:space="preserve"> set off to Ripley Castle for the Guy Fawkes 10</w:t>
      </w:r>
      <w:r w:rsidRPr="000749D3">
        <w:rPr>
          <w:rFonts w:ascii="Calibri" w:hAnsi="Calibri"/>
          <w:sz w:val="23"/>
          <w:szCs w:val="23"/>
        </w:rPr>
        <w:t xml:space="preserve"> </w:t>
      </w:r>
      <w:r w:rsidRPr="000749D3">
        <w:rPr>
          <w:rFonts w:ascii="Calibri" w:hAnsi="Calibri"/>
          <w:sz w:val="23"/>
          <w:szCs w:val="23"/>
        </w:rPr>
        <w:t>mile. It was my idea and I had weighed up a</w:t>
      </w:r>
      <w:r w:rsidRPr="000749D3">
        <w:rPr>
          <w:rFonts w:ascii="Calibri" w:hAnsi="Calibri"/>
          <w:sz w:val="23"/>
          <w:szCs w:val="23"/>
        </w:rPr>
        <w:t xml:space="preserve"> couple of options including </w:t>
      </w:r>
      <w:r w:rsidRPr="000749D3">
        <w:rPr>
          <w:rFonts w:ascii="Calibri" w:hAnsi="Calibri"/>
          <w:sz w:val="23"/>
          <w:szCs w:val="23"/>
        </w:rPr>
        <w:t xml:space="preserve">the Halloween Half marathon, but in the end I went for the “easier” 10 mile option. (Note to self, check out the route properly before deciding on what is easy). </w:t>
      </w:r>
      <w:r w:rsidRPr="000749D3">
        <w:rPr>
          <w:rFonts w:ascii="Calibri" w:hAnsi="Calibri"/>
          <w:sz w:val="23"/>
          <w:szCs w:val="23"/>
        </w:rPr>
        <w:br/>
      </w:r>
    </w:p>
    <w:p w14:paraId="719853B6" w14:textId="77777777" w:rsidR="000749D3" w:rsidRPr="000749D3" w:rsidRDefault="000749D3" w:rsidP="000749D3">
      <w:pPr>
        <w:rPr>
          <w:rFonts w:ascii="Calibri" w:hAnsi="Calibri"/>
          <w:sz w:val="23"/>
          <w:szCs w:val="23"/>
        </w:rPr>
      </w:pPr>
      <w:r w:rsidRPr="000749D3">
        <w:rPr>
          <w:rFonts w:ascii="Calibri" w:hAnsi="Calibri"/>
          <w:sz w:val="23"/>
          <w:szCs w:val="23"/>
        </w:rPr>
        <w:t>The day had started out foggy but as we arrived at Ripley the sun came out and it ended up being a spectacularly beautiful d</w:t>
      </w:r>
      <w:r w:rsidRPr="000749D3">
        <w:rPr>
          <w:rFonts w:ascii="Calibri" w:hAnsi="Calibri"/>
          <w:sz w:val="23"/>
          <w:szCs w:val="23"/>
        </w:rPr>
        <w:t xml:space="preserve">ay. We asked a few runners who </w:t>
      </w:r>
      <w:r w:rsidRPr="000749D3">
        <w:rPr>
          <w:rFonts w:ascii="Calibri" w:hAnsi="Calibri"/>
          <w:sz w:val="23"/>
          <w:szCs w:val="23"/>
        </w:rPr>
        <w:t>had done the route before and they said it was a very h</w:t>
      </w:r>
      <w:r w:rsidRPr="000749D3">
        <w:rPr>
          <w:rFonts w:ascii="Calibri" w:hAnsi="Calibri"/>
          <w:sz w:val="23"/>
          <w:szCs w:val="23"/>
        </w:rPr>
        <w:t xml:space="preserve">illy </w:t>
      </w:r>
      <w:proofErr w:type="gramStart"/>
      <w:r w:rsidRPr="000749D3">
        <w:rPr>
          <w:rFonts w:ascii="Calibri" w:hAnsi="Calibri"/>
          <w:sz w:val="23"/>
          <w:szCs w:val="23"/>
        </w:rPr>
        <w:t>course,</w:t>
      </w:r>
      <w:proofErr w:type="gramEnd"/>
      <w:r w:rsidRPr="000749D3">
        <w:rPr>
          <w:rFonts w:ascii="Calibri" w:hAnsi="Calibri"/>
          <w:sz w:val="23"/>
          <w:szCs w:val="23"/>
        </w:rPr>
        <w:t xml:space="preserve"> I started to get a </w:t>
      </w:r>
      <w:r w:rsidRPr="000749D3">
        <w:rPr>
          <w:rFonts w:ascii="Calibri" w:hAnsi="Calibri"/>
          <w:sz w:val="23"/>
          <w:szCs w:val="23"/>
        </w:rPr>
        <w:t>bit worried when I realized that a lot of thes</w:t>
      </w:r>
      <w:r w:rsidRPr="000749D3">
        <w:rPr>
          <w:rFonts w:ascii="Calibri" w:hAnsi="Calibri"/>
          <w:sz w:val="23"/>
          <w:szCs w:val="23"/>
        </w:rPr>
        <w:t xml:space="preserve">e runners were from the West </w:t>
      </w:r>
      <w:r w:rsidRPr="000749D3">
        <w:rPr>
          <w:rFonts w:ascii="Calibri" w:hAnsi="Calibri"/>
          <w:sz w:val="23"/>
          <w:szCs w:val="23"/>
        </w:rPr>
        <w:t xml:space="preserve">Riding, which of course is really hilly I definitely had a </w:t>
      </w:r>
      <w:proofErr w:type="spellStart"/>
      <w:r w:rsidRPr="000749D3">
        <w:rPr>
          <w:rFonts w:ascii="Calibri" w:hAnsi="Calibri"/>
          <w:sz w:val="23"/>
          <w:szCs w:val="23"/>
        </w:rPr>
        <w:t>Te</w:t>
      </w:r>
      <w:r w:rsidRPr="000749D3">
        <w:rPr>
          <w:rFonts w:ascii="Calibri" w:hAnsi="Calibri"/>
          <w:sz w:val="23"/>
          <w:szCs w:val="23"/>
        </w:rPr>
        <w:t>llietubbie</w:t>
      </w:r>
      <w:proofErr w:type="spellEnd"/>
      <w:r w:rsidRPr="000749D3">
        <w:rPr>
          <w:rFonts w:ascii="Calibri" w:hAnsi="Calibri"/>
          <w:sz w:val="23"/>
          <w:szCs w:val="23"/>
        </w:rPr>
        <w:t xml:space="preserve"> “Uh </w:t>
      </w:r>
      <w:proofErr w:type="spellStart"/>
      <w:r w:rsidRPr="000749D3">
        <w:rPr>
          <w:rFonts w:ascii="Calibri" w:hAnsi="Calibri"/>
          <w:sz w:val="23"/>
          <w:szCs w:val="23"/>
        </w:rPr>
        <w:t>Oooh</w:t>
      </w:r>
      <w:proofErr w:type="spellEnd"/>
      <w:r w:rsidRPr="000749D3">
        <w:rPr>
          <w:rFonts w:ascii="Calibri" w:hAnsi="Calibri"/>
          <w:sz w:val="23"/>
          <w:szCs w:val="23"/>
        </w:rPr>
        <w:t>!” moment!</w:t>
      </w:r>
      <w:r w:rsidRPr="000749D3">
        <w:rPr>
          <w:rFonts w:ascii="Calibri" w:hAnsi="Calibri"/>
          <w:sz w:val="23"/>
          <w:szCs w:val="23"/>
        </w:rPr>
        <w:br/>
      </w:r>
      <w:r w:rsidRPr="000749D3">
        <w:rPr>
          <w:rFonts w:ascii="Calibri" w:hAnsi="Calibri"/>
          <w:sz w:val="23"/>
          <w:szCs w:val="23"/>
        </w:rPr>
        <w:br/>
      </w:r>
      <w:r w:rsidRPr="000749D3">
        <w:rPr>
          <w:rFonts w:ascii="Calibri" w:hAnsi="Calibri"/>
          <w:sz w:val="23"/>
          <w:szCs w:val="23"/>
        </w:rPr>
        <w:t>The early course was undulating but generally up hill and I was already struggling, I also had a problem that the pouch on my bott</w:t>
      </w:r>
      <w:r w:rsidRPr="000749D3">
        <w:rPr>
          <w:rFonts w:ascii="Calibri" w:hAnsi="Calibri"/>
          <w:sz w:val="23"/>
          <w:szCs w:val="23"/>
        </w:rPr>
        <w:t xml:space="preserve">le belt with my mobile phone </w:t>
      </w:r>
      <w:r w:rsidRPr="000749D3">
        <w:rPr>
          <w:rFonts w:ascii="Calibri" w:hAnsi="Calibri"/>
          <w:sz w:val="23"/>
          <w:szCs w:val="23"/>
        </w:rPr>
        <w:t>in frayed and fell off, so I had to carry this in my hand for the majority of the race. I was hoping to break the 2 hour mark, but qu</w:t>
      </w:r>
      <w:r w:rsidRPr="000749D3">
        <w:rPr>
          <w:rFonts w:ascii="Calibri" w:hAnsi="Calibri"/>
          <w:sz w:val="23"/>
          <w:szCs w:val="23"/>
        </w:rPr>
        <w:t xml:space="preserve">ickly came to the conclusion </w:t>
      </w:r>
      <w:r w:rsidRPr="000749D3">
        <w:rPr>
          <w:rFonts w:ascii="Calibri" w:hAnsi="Calibri"/>
          <w:sz w:val="23"/>
          <w:szCs w:val="23"/>
        </w:rPr>
        <w:t>that I'd be happy with a finish! I noticed one</w:t>
      </w:r>
      <w:r w:rsidRPr="000749D3">
        <w:rPr>
          <w:rFonts w:ascii="Calibri" w:hAnsi="Calibri"/>
          <w:sz w:val="23"/>
          <w:szCs w:val="23"/>
        </w:rPr>
        <w:t xml:space="preserve"> lady turn back after a mile.</w:t>
      </w:r>
    </w:p>
    <w:p w14:paraId="17B7531D" w14:textId="77777777" w:rsidR="000749D3" w:rsidRPr="000749D3" w:rsidRDefault="000749D3" w:rsidP="000749D3">
      <w:pPr>
        <w:rPr>
          <w:rFonts w:ascii="Calibri" w:hAnsi="Calibri"/>
          <w:sz w:val="16"/>
          <w:szCs w:val="16"/>
        </w:rPr>
      </w:pPr>
    </w:p>
    <w:p w14:paraId="525ED8E0" w14:textId="77777777" w:rsidR="000749D3" w:rsidRPr="000749D3" w:rsidRDefault="000749D3" w:rsidP="000749D3">
      <w:pPr>
        <w:rPr>
          <w:rFonts w:ascii="Calibri" w:hAnsi="Calibri"/>
          <w:sz w:val="23"/>
          <w:szCs w:val="23"/>
        </w:rPr>
      </w:pPr>
      <w:r w:rsidRPr="000749D3">
        <w:rPr>
          <w:rFonts w:ascii="Calibri" w:hAnsi="Calibri"/>
          <w:sz w:val="23"/>
          <w:szCs w:val="23"/>
        </w:rPr>
        <w:t xml:space="preserve">At around the 2 mile stage the hills really started in the form of the </w:t>
      </w:r>
      <w:proofErr w:type="spellStart"/>
      <w:r w:rsidRPr="000749D3">
        <w:rPr>
          <w:rFonts w:ascii="Calibri" w:hAnsi="Calibri"/>
          <w:sz w:val="23"/>
          <w:szCs w:val="23"/>
        </w:rPr>
        <w:t>Birstwith</w:t>
      </w:r>
      <w:proofErr w:type="spellEnd"/>
      <w:r w:rsidRPr="000749D3">
        <w:rPr>
          <w:rFonts w:ascii="Calibri" w:hAnsi="Calibri"/>
          <w:sz w:val="23"/>
          <w:szCs w:val="23"/>
        </w:rPr>
        <w:t xml:space="preserve"> Brute. At first I was determined to try to run all the way,</w:t>
      </w:r>
      <w:r w:rsidRPr="000749D3">
        <w:rPr>
          <w:rFonts w:ascii="Calibri" w:hAnsi="Calibri"/>
          <w:sz w:val="23"/>
          <w:szCs w:val="23"/>
        </w:rPr>
        <w:t xml:space="preserve"> but I realized that walking </w:t>
      </w:r>
      <w:r w:rsidRPr="000749D3">
        <w:rPr>
          <w:rFonts w:ascii="Calibri" w:hAnsi="Calibri"/>
          <w:sz w:val="23"/>
          <w:szCs w:val="23"/>
        </w:rPr>
        <w:t>up briskly was quicker than actually running and used less energy. This seemed to be the strategy adopted by a lot of the runn</w:t>
      </w:r>
      <w:r w:rsidRPr="000749D3">
        <w:rPr>
          <w:rFonts w:ascii="Calibri" w:hAnsi="Calibri"/>
          <w:sz w:val="23"/>
          <w:szCs w:val="23"/>
        </w:rPr>
        <w:t xml:space="preserve">ers. The </w:t>
      </w:r>
      <w:proofErr w:type="spellStart"/>
      <w:r w:rsidRPr="000749D3">
        <w:rPr>
          <w:rFonts w:ascii="Calibri" w:hAnsi="Calibri"/>
          <w:sz w:val="23"/>
          <w:szCs w:val="23"/>
        </w:rPr>
        <w:t>marshalls</w:t>
      </w:r>
      <w:proofErr w:type="spellEnd"/>
      <w:r w:rsidRPr="000749D3">
        <w:rPr>
          <w:rFonts w:ascii="Calibri" w:hAnsi="Calibri"/>
          <w:sz w:val="23"/>
          <w:szCs w:val="23"/>
        </w:rPr>
        <w:t xml:space="preserve"> were very </w:t>
      </w:r>
      <w:r w:rsidRPr="000749D3">
        <w:rPr>
          <w:rFonts w:ascii="Calibri" w:hAnsi="Calibri"/>
          <w:sz w:val="23"/>
          <w:szCs w:val="23"/>
        </w:rPr>
        <w:t xml:space="preserve">encouraging and I kept having a joke with them about the lack of hills in Hull! One </w:t>
      </w:r>
      <w:proofErr w:type="spellStart"/>
      <w:r w:rsidRPr="000749D3">
        <w:rPr>
          <w:rFonts w:ascii="Calibri" w:hAnsi="Calibri"/>
          <w:sz w:val="23"/>
          <w:szCs w:val="23"/>
        </w:rPr>
        <w:t>marshall</w:t>
      </w:r>
      <w:proofErr w:type="spellEnd"/>
      <w:r w:rsidRPr="000749D3">
        <w:rPr>
          <w:rFonts w:ascii="Calibri" w:hAnsi="Calibri"/>
          <w:sz w:val="23"/>
          <w:szCs w:val="23"/>
        </w:rPr>
        <w:t xml:space="preserve"> encouraged us by telling us we were</w:t>
      </w:r>
      <w:r w:rsidRPr="000749D3">
        <w:rPr>
          <w:rFonts w:ascii="Calibri" w:hAnsi="Calibri"/>
          <w:sz w:val="23"/>
          <w:szCs w:val="23"/>
        </w:rPr>
        <w:t xml:space="preserve"> on a downhill stretch which </w:t>
      </w:r>
      <w:r w:rsidRPr="000749D3">
        <w:rPr>
          <w:rFonts w:ascii="Calibri" w:hAnsi="Calibri"/>
          <w:sz w:val="23"/>
          <w:szCs w:val="23"/>
        </w:rPr>
        <w:t xml:space="preserve">was definitely </w:t>
      </w:r>
      <w:proofErr w:type="spellStart"/>
      <w:r w:rsidRPr="000749D3">
        <w:rPr>
          <w:rFonts w:ascii="Calibri" w:hAnsi="Calibri"/>
          <w:sz w:val="23"/>
          <w:szCs w:val="23"/>
        </w:rPr>
        <w:t>up hill</w:t>
      </w:r>
      <w:proofErr w:type="spellEnd"/>
      <w:r w:rsidRPr="000749D3">
        <w:rPr>
          <w:rFonts w:ascii="Calibri" w:hAnsi="Calibri"/>
          <w:sz w:val="23"/>
          <w:szCs w:val="23"/>
        </w:rPr>
        <w:t>! I began to think that this area is so hilly that even the dow</w:t>
      </w:r>
      <w:r w:rsidRPr="000749D3">
        <w:rPr>
          <w:rFonts w:ascii="Calibri" w:hAnsi="Calibri"/>
          <w:sz w:val="23"/>
          <w:szCs w:val="23"/>
        </w:rPr>
        <w:t>nhills are uphill round here!</w:t>
      </w:r>
      <w:r w:rsidRPr="000749D3">
        <w:rPr>
          <w:rFonts w:ascii="Calibri" w:hAnsi="Calibri"/>
          <w:sz w:val="23"/>
          <w:szCs w:val="23"/>
        </w:rPr>
        <w:br/>
      </w:r>
    </w:p>
    <w:p w14:paraId="6B310BB2" w14:textId="4119A670" w:rsidR="000749D3" w:rsidRPr="000749D3" w:rsidRDefault="000749D3" w:rsidP="000749D3">
      <w:pPr>
        <w:rPr>
          <w:rFonts w:ascii="Calibri" w:hAnsi="Calibri"/>
          <w:sz w:val="23"/>
          <w:szCs w:val="23"/>
        </w:rPr>
      </w:pPr>
      <w:r w:rsidRPr="000749D3">
        <w:rPr>
          <w:rFonts w:ascii="Calibri" w:hAnsi="Calibri"/>
          <w:sz w:val="23"/>
          <w:szCs w:val="23"/>
        </w:rPr>
        <w:lastRenderedPageBreak/>
        <w:t>I was relieved to get to the top of the Brute, which was the longest and most difficult hill, but there are two other lesser hills includi</w:t>
      </w:r>
      <w:r w:rsidRPr="000749D3">
        <w:rPr>
          <w:rFonts w:ascii="Calibri" w:hAnsi="Calibri"/>
          <w:sz w:val="23"/>
          <w:szCs w:val="23"/>
        </w:rPr>
        <w:t xml:space="preserve">ng one they call “For Fawkes </w:t>
      </w:r>
      <w:r w:rsidRPr="000749D3">
        <w:rPr>
          <w:rFonts w:ascii="Calibri" w:hAnsi="Calibri"/>
          <w:sz w:val="23"/>
          <w:szCs w:val="23"/>
        </w:rPr>
        <w:t>sake”. The good news is that there are long downhill sections as well and once you get the first half over it is easier. I also n</w:t>
      </w:r>
      <w:r w:rsidRPr="000749D3">
        <w:rPr>
          <w:rFonts w:ascii="Calibri" w:hAnsi="Calibri"/>
          <w:sz w:val="23"/>
          <w:szCs w:val="23"/>
        </w:rPr>
        <w:t xml:space="preserve">oticed that my technique for </w:t>
      </w:r>
      <w:r w:rsidRPr="000749D3">
        <w:rPr>
          <w:rFonts w:ascii="Calibri" w:hAnsi="Calibri"/>
          <w:sz w:val="23"/>
          <w:szCs w:val="23"/>
        </w:rPr>
        <w:t>running downhill was more effective than a lot of the runners, (thankyou Amanda!) I was also delighted to see Susan from Y</w:t>
      </w:r>
      <w:r w:rsidRPr="000749D3">
        <w:rPr>
          <w:rFonts w:ascii="Calibri" w:hAnsi="Calibri"/>
          <w:sz w:val="23"/>
          <w:szCs w:val="23"/>
        </w:rPr>
        <w:t xml:space="preserve">ork </w:t>
      </w:r>
      <w:proofErr w:type="spellStart"/>
      <w:r w:rsidRPr="000749D3">
        <w:rPr>
          <w:rFonts w:ascii="Calibri" w:hAnsi="Calibri"/>
          <w:sz w:val="23"/>
          <w:szCs w:val="23"/>
        </w:rPr>
        <w:t>Knavesmire</w:t>
      </w:r>
      <w:proofErr w:type="spellEnd"/>
      <w:r w:rsidRPr="000749D3">
        <w:rPr>
          <w:rFonts w:ascii="Calibri" w:hAnsi="Calibri"/>
          <w:sz w:val="23"/>
          <w:szCs w:val="23"/>
        </w:rPr>
        <w:t xml:space="preserve"> who I had run </w:t>
      </w:r>
      <w:r w:rsidRPr="000749D3">
        <w:rPr>
          <w:rFonts w:ascii="Calibri" w:hAnsi="Calibri"/>
          <w:sz w:val="23"/>
          <w:szCs w:val="23"/>
        </w:rPr>
        <w:br/>
      </w:r>
      <w:r w:rsidRPr="000749D3">
        <w:rPr>
          <w:rFonts w:ascii="Calibri" w:hAnsi="Calibri"/>
          <w:sz w:val="23"/>
          <w:szCs w:val="23"/>
        </w:rPr>
        <w:t>along with at Snake Lane, she was very encouraging and was much stronger than me at this point. She told me she'd had a v</w:t>
      </w:r>
      <w:r w:rsidRPr="000749D3">
        <w:rPr>
          <w:rFonts w:ascii="Calibri" w:hAnsi="Calibri"/>
          <w:sz w:val="23"/>
          <w:szCs w:val="23"/>
        </w:rPr>
        <w:t xml:space="preserve">ery busy weekend having done </w:t>
      </w:r>
      <w:r w:rsidRPr="000749D3">
        <w:rPr>
          <w:rFonts w:ascii="Calibri" w:hAnsi="Calibri"/>
          <w:sz w:val="23"/>
          <w:szCs w:val="23"/>
        </w:rPr>
        <w:br/>
      </w:r>
      <w:r w:rsidRPr="000749D3">
        <w:rPr>
          <w:rFonts w:ascii="Calibri" w:hAnsi="Calibri"/>
          <w:sz w:val="23"/>
          <w:szCs w:val="23"/>
        </w:rPr>
        <w:t>a parkrun on Saturday and then been orienteering with her grandchildren, (which seemed to have proved more challeng</w:t>
      </w:r>
      <w:r w:rsidRPr="000749D3">
        <w:rPr>
          <w:rFonts w:ascii="Calibri" w:hAnsi="Calibri"/>
          <w:sz w:val="23"/>
          <w:szCs w:val="23"/>
        </w:rPr>
        <w:t>ing for her than this race!).</w:t>
      </w:r>
      <w:r w:rsidRPr="000749D3">
        <w:rPr>
          <w:rFonts w:ascii="Calibri" w:hAnsi="Calibri"/>
          <w:sz w:val="23"/>
          <w:szCs w:val="23"/>
        </w:rPr>
        <w:br/>
      </w:r>
      <w:r w:rsidRPr="000749D3">
        <w:rPr>
          <w:rFonts w:ascii="Calibri" w:hAnsi="Calibri"/>
          <w:sz w:val="23"/>
          <w:szCs w:val="23"/>
        </w:rPr>
        <w:br/>
      </w:r>
      <w:r w:rsidRPr="000749D3">
        <w:rPr>
          <w:rFonts w:ascii="Calibri" w:hAnsi="Calibri"/>
          <w:sz w:val="23"/>
          <w:szCs w:val="23"/>
        </w:rPr>
        <w:t>I have to say I was very relieved to get close to the finish and again the undulating nature of this part meant that the very final bit is a short up hill. This time I</w:t>
      </w:r>
      <w:r w:rsidRPr="000749D3">
        <w:rPr>
          <w:rFonts w:ascii="Calibri" w:hAnsi="Calibri"/>
          <w:sz w:val="23"/>
          <w:szCs w:val="23"/>
        </w:rPr>
        <w:t xml:space="preserve"> </w:t>
      </w:r>
      <w:r w:rsidRPr="000749D3">
        <w:rPr>
          <w:rFonts w:ascii="Calibri" w:hAnsi="Calibri"/>
          <w:sz w:val="23"/>
          <w:szCs w:val="23"/>
        </w:rPr>
        <w:t>was determined to run the last bit although my legs were pretty much screaming at me! I saw Chris at the finish and there were</w:t>
      </w:r>
      <w:r w:rsidRPr="000749D3">
        <w:rPr>
          <w:rFonts w:ascii="Calibri" w:hAnsi="Calibri"/>
          <w:sz w:val="23"/>
          <w:szCs w:val="23"/>
        </w:rPr>
        <w:t xml:space="preserve"> a number of competitors and marshals who cheered me home! </w:t>
      </w:r>
    </w:p>
    <w:p w14:paraId="6AAA4044" w14:textId="77777777" w:rsidR="000749D3" w:rsidRDefault="000749D3" w:rsidP="000749D3">
      <w:pPr>
        <w:rPr>
          <w:rFonts w:ascii="Calibri" w:hAnsi="Calibri"/>
          <w:sz w:val="23"/>
          <w:szCs w:val="23"/>
        </w:rPr>
      </w:pPr>
      <w:r w:rsidRPr="000749D3">
        <w:rPr>
          <w:rFonts w:ascii="Calibri" w:hAnsi="Calibri"/>
          <w:sz w:val="23"/>
          <w:szCs w:val="23"/>
        </w:rPr>
        <w:br/>
      </w:r>
      <w:r w:rsidRPr="000749D3">
        <w:rPr>
          <w:rFonts w:ascii="Calibri" w:hAnsi="Calibri"/>
          <w:sz w:val="23"/>
          <w:szCs w:val="23"/>
        </w:rPr>
        <w:t>I really enjoyed finishing the race! My time was 2 hours 10 mins and 28 secs, and Chris managed an awesome 1 hour 32min 33 s</w:t>
      </w:r>
      <w:r w:rsidRPr="000749D3">
        <w:rPr>
          <w:rFonts w:ascii="Calibri" w:hAnsi="Calibri"/>
          <w:sz w:val="23"/>
          <w:szCs w:val="23"/>
        </w:rPr>
        <w:t xml:space="preserve">ecs, but even he had to walk </w:t>
      </w:r>
      <w:r w:rsidRPr="000749D3">
        <w:rPr>
          <w:rFonts w:ascii="Calibri" w:hAnsi="Calibri"/>
          <w:sz w:val="23"/>
          <w:szCs w:val="23"/>
        </w:rPr>
        <w:t>up the hills which made me feel a bit better. The race was brilliantly organised and the we got a lovely orange technical t shirt and a goodie bag with 4, ye</w:t>
      </w:r>
      <w:r w:rsidRPr="000749D3">
        <w:rPr>
          <w:rFonts w:ascii="Calibri" w:hAnsi="Calibri"/>
          <w:sz w:val="23"/>
          <w:szCs w:val="23"/>
        </w:rPr>
        <w:t xml:space="preserve">s </w:t>
      </w:r>
      <w:proofErr w:type="gramStart"/>
      <w:r w:rsidRPr="000749D3">
        <w:rPr>
          <w:rFonts w:ascii="Calibri" w:hAnsi="Calibri"/>
          <w:sz w:val="23"/>
          <w:szCs w:val="23"/>
        </w:rPr>
        <w:t>4  full</w:t>
      </w:r>
      <w:proofErr w:type="gramEnd"/>
      <w:r w:rsidRPr="000749D3">
        <w:rPr>
          <w:rFonts w:ascii="Calibri" w:hAnsi="Calibri"/>
          <w:sz w:val="23"/>
          <w:szCs w:val="23"/>
        </w:rPr>
        <w:t xml:space="preserve"> size </w:t>
      </w:r>
      <w:proofErr w:type="spellStart"/>
      <w:r w:rsidRPr="000749D3">
        <w:rPr>
          <w:rFonts w:ascii="Calibri" w:hAnsi="Calibri"/>
          <w:sz w:val="23"/>
          <w:szCs w:val="23"/>
        </w:rPr>
        <w:t>chocky</w:t>
      </w:r>
      <w:proofErr w:type="spellEnd"/>
      <w:r w:rsidRPr="000749D3">
        <w:rPr>
          <w:rFonts w:ascii="Calibri" w:hAnsi="Calibri"/>
          <w:sz w:val="23"/>
          <w:szCs w:val="23"/>
        </w:rPr>
        <w:t xml:space="preserve"> bars.</w:t>
      </w:r>
      <w:r w:rsidRPr="000749D3">
        <w:rPr>
          <w:rFonts w:ascii="Calibri" w:hAnsi="Calibri"/>
          <w:sz w:val="23"/>
          <w:szCs w:val="23"/>
        </w:rPr>
        <w:br/>
      </w:r>
      <w:r w:rsidRPr="000749D3">
        <w:rPr>
          <w:rFonts w:ascii="Calibri" w:hAnsi="Calibri"/>
          <w:sz w:val="23"/>
          <w:szCs w:val="23"/>
        </w:rPr>
        <w:br/>
        <w:t>I</w:t>
      </w:r>
      <w:r w:rsidRPr="000749D3">
        <w:rPr>
          <w:rFonts w:ascii="Calibri" w:hAnsi="Calibri"/>
          <w:sz w:val="23"/>
          <w:szCs w:val="23"/>
        </w:rPr>
        <w:t>f you fancy a proper challenge this is a great one to do and it's a beautiful course! Would I do it again? Maybe!</w:t>
      </w:r>
    </w:p>
    <w:p w14:paraId="0CFBF5DD" w14:textId="77777777" w:rsidR="000749D3" w:rsidRDefault="000749D3" w:rsidP="000749D3">
      <w:pPr>
        <w:rPr>
          <w:rFonts w:ascii="Calibri" w:hAnsi="Calibri"/>
          <w:sz w:val="23"/>
          <w:szCs w:val="23"/>
        </w:rPr>
      </w:pPr>
    </w:p>
    <w:p w14:paraId="7B769A60" w14:textId="20705017" w:rsidR="0C62B91B" w:rsidRDefault="000749D3" w:rsidP="000749D3">
      <w:pPr>
        <w:jc w:val="center"/>
        <w:rPr>
          <w:rFonts w:asciiTheme="minorHAnsi" w:eastAsiaTheme="minorEastAsia" w:hAnsiTheme="minorHAnsi" w:cstheme="minorBidi"/>
          <w:b/>
          <w:bCs/>
          <w:i/>
          <w:iCs/>
          <w:color w:val="17365D" w:themeColor="text2" w:themeShade="BF"/>
          <w:sz w:val="36"/>
          <w:szCs w:val="36"/>
          <w:u w:val="single"/>
        </w:rPr>
      </w:pPr>
      <w:r w:rsidRPr="000749D3">
        <w:rPr>
          <w:rFonts w:ascii="Calibri" w:hAnsi="Calibri"/>
          <w:sz w:val="23"/>
          <w:szCs w:val="23"/>
        </w:rPr>
        <w:br/>
      </w:r>
      <w:bookmarkStart w:id="0" w:name="_GoBack"/>
      <w:r>
        <w:rPr>
          <w:noProof/>
          <w:lang w:eastAsia="zh-CN"/>
        </w:rPr>
        <w:drawing>
          <wp:inline distT="0" distB="0" distL="0" distR="0" wp14:anchorId="45CCBCAD" wp14:editId="243620B8">
            <wp:extent cx="2171700" cy="3298720"/>
            <wp:effectExtent l="0" t="0" r="0" b="0"/>
            <wp:docPr id="3" name="Picture 3" descr="C:\CDrive Personal\WHL\WHL Website\NEWSLETTERS\Liz H Guy Fawkes 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Drive Personal\WHL\WHL Website\NEWSLETTERS\Liz H Guy Fawkes 10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4745" cy="3303345"/>
                    </a:xfrm>
                    <a:prstGeom prst="rect">
                      <a:avLst/>
                    </a:prstGeom>
                    <a:noFill/>
                    <a:ln>
                      <a:noFill/>
                    </a:ln>
                  </pic:spPr>
                </pic:pic>
              </a:graphicData>
            </a:graphic>
          </wp:inline>
        </w:drawing>
      </w:r>
      <w:bookmarkEnd w:id="0"/>
      <w:r w:rsidR="0C62B91B">
        <w:br w:type="page"/>
      </w:r>
      <w:proofErr w:type="spellStart"/>
      <w:r w:rsidR="3906956F" w:rsidRPr="3906956F">
        <w:rPr>
          <w:rFonts w:asciiTheme="minorHAnsi" w:eastAsiaTheme="minorEastAsia" w:hAnsiTheme="minorHAnsi" w:cstheme="minorBidi"/>
          <w:b/>
          <w:bCs/>
          <w:i/>
          <w:iCs/>
          <w:color w:val="17365D" w:themeColor="text2" w:themeShade="BF"/>
          <w:sz w:val="36"/>
          <w:szCs w:val="36"/>
          <w:u w:val="single"/>
        </w:rPr>
        <w:lastRenderedPageBreak/>
        <w:t>Prizewinners</w:t>
      </w:r>
      <w:proofErr w:type="spellEnd"/>
    </w:p>
    <w:p w14:paraId="254EAABF" w14:textId="77777777" w:rsidR="00AA2339" w:rsidRDefault="00AA2339" w:rsidP="00AA2339">
      <w:pPr>
        <w:jc w:val="center"/>
      </w:pPr>
    </w:p>
    <w:p w14:paraId="021543F3" w14:textId="7F40E5F5" w:rsidR="0C62B91B" w:rsidRDefault="0C62B91B" w:rsidP="00AA2339">
      <w:pPr>
        <w:jc w:val="center"/>
      </w:pPr>
      <w:r>
        <w:rPr>
          <w:noProof/>
          <w:lang w:eastAsia="zh-CN"/>
        </w:rPr>
        <w:drawing>
          <wp:inline distT="0" distB="0" distL="0" distR="0" wp14:anchorId="2F6CA44F" wp14:editId="4D8BE4ED">
            <wp:extent cx="2581275" cy="1564898"/>
            <wp:effectExtent l="0" t="0" r="0" b="0"/>
            <wp:docPr id="215688103" name="picture" title="Insert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2581275" cy="1564898"/>
                    </a:xfrm>
                    <a:prstGeom prst="rect">
                      <a:avLst/>
                    </a:prstGeom>
                  </pic:spPr>
                </pic:pic>
              </a:graphicData>
            </a:graphic>
          </wp:inline>
        </w:drawing>
      </w:r>
    </w:p>
    <w:p w14:paraId="217E522F" w14:textId="55F934C8" w:rsidR="50342191" w:rsidRDefault="0C62B91B" w:rsidP="00AA2339">
      <w:pPr>
        <w:jc w:val="center"/>
        <w:rPr>
          <w:rFonts w:asciiTheme="majorHAnsi" w:eastAsiaTheme="majorEastAsia" w:hAnsiTheme="majorHAnsi" w:cstheme="majorBidi"/>
        </w:rPr>
      </w:pPr>
      <w:r w:rsidRPr="0C62B91B">
        <w:rPr>
          <w:rFonts w:asciiTheme="majorHAnsi" w:eastAsiaTheme="majorEastAsia" w:hAnsiTheme="majorHAnsi" w:cstheme="majorBidi"/>
        </w:rPr>
        <w:t>Brigg Poppy Race: Jill, Sandra and Zoe 3rd Team Prize</w:t>
      </w:r>
    </w:p>
    <w:p w14:paraId="277BC24C" w14:textId="77777777" w:rsidR="00AA2339" w:rsidRDefault="00AA2339" w:rsidP="00AA2339">
      <w:pPr>
        <w:jc w:val="center"/>
      </w:pPr>
    </w:p>
    <w:p w14:paraId="7ECAB184" w14:textId="7A0E781F" w:rsidR="50342191" w:rsidRDefault="50342191" w:rsidP="00AA2339">
      <w:pPr>
        <w:jc w:val="center"/>
      </w:pPr>
      <w:r>
        <w:rPr>
          <w:noProof/>
          <w:lang w:eastAsia="zh-CN"/>
        </w:rPr>
        <w:drawing>
          <wp:inline distT="0" distB="0" distL="0" distR="0" wp14:anchorId="2B2066C6" wp14:editId="00CCFBDC">
            <wp:extent cx="2857500" cy="1714500"/>
            <wp:effectExtent l="0" t="0" r="0" b="0"/>
            <wp:docPr id="974522810" name="picture" title="Haltemprice, photo to 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2857500" cy="1714500"/>
                    </a:xfrm>
                    <a:prstGeom prst="rect">
                      <a:avLst/>
                    </a:prstGeom>
                  </pic:spPr>
                </pic:pic>
              </a:graphicData>
            </a:graphic>
          </wp:inline>
        </w:drawing>
      </w:r>
    </w:p>
    <w:p w14:paraId="1C1FBA8F" w14:textId="546ABCDD" w:rsidR="50342191" w:rsidRDefault="0C62B91B" w:rsidP="00AA2339">
      <w:pPr>
        <w:jc w:val="center"/>
        <w:rPr>
          <w:rFonts w:asciiTheme="majorHAnsi" w:eastAsiaTheme="majorEastAsia" w:hAnsiTheme="majorHAnsi" w:cstheme="majorBidi"/>
        </w:rPr>
      </w:pPr>
      <w:r w:rsidRPr="0C62B91B">
        <w:rPr>
          <w:rFonts w:asciiTheme="majorHAnsi" w:eastAsiaTheme="majorEastAsia" w:hAnsiTheme="majorHAnsi" w:cstheme="majorBidi"/>
        </w:rPr>
        <w:t>Haltemprice 10K: Amanda 3rd, Kate B 3rd FV50, Linda 1st FV60 Jan 2nd FV50, Tracy 3rd FV45</w:t>
      </w:r>
    </w:p>
    <w:p w14:paraId="51D9A551" w14:textId="77777777" w:rsidR="00AA2339" w:rsidRDefault="00AA2339" w:rsidP="00AA2339">
      <w:pPr>
        <w:jc w:val="center"/>
      </w:pPr>
    </w:p>
    <w:p w14:paraId="1008E5C8" w14:textId="2F9B8957" w:rsidR="50342191" w:rsidRDefault="50342191" w:rsidP="00AA2339">
      <w:pPr>
        <w:jc w:val="center"/>
      </w:pPr>
      <w:r>
        <w:rPr>
          <w:noProof/>
          <w:lang w:eastAsia="zh-CN"/>
        </w:rPr>
        <w:drawing>
          <wp:inline distT="0" distB="0" distL="0" distR="0" wp14:anchorId="7A5A2F50" wp14:editId="2390C44A">
            <wp:extent cx="1714500" cy="1524000"/>
            <wp:effectExtent l="0" t="0" r="0" b="0"/>
            <wp:docPr id="7763261" name="picture" title="Deepdale D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1714500" cy="1524000"/>
                    </a:xfrm>
                    <a:prstGeom prst="rect">
                      <a:avLst/>
                    </a:prstGeom>
                  </pic:spPr>
                </pic:pic>
              </a:graphicData>
            </a:graphic>
          </wp:inline>
        </w:drawing>
      </w:r>
    </w:p>
    <w:p w14:paraId="39E3FF16" w14:textId="1DDC4CD1" w:rsidR="50342191" w:rsidRDefault="3906956F" w:rsidP="00AA2339">
      <w:pPr>
        <w:jc w:val="center"/>
      </w:pPr>
      <w:proofErr w:type="spellStart"/>
      <w:r w:rsidRPr="3906956F">
        <w:rPr>
          <w:rFonts w:asciiTheme="majorHAnsi" w:eastAsiaTheme="majorEastAsia" w:hAnsiTheme="majorHAnsi" w:cstheme="majorBidi"/>
        </w:rPr>
        <w:t>Deepdale</w:t>
      </w:r>
      <w:proofErr w:type="spellEnd"/>
      <w:r w:rsidRPr="3906956F">
        <w:rPr>
          <w:rFonts w:asciiTheme="majorHAnsi" w:eastAsiaTheme="majorEastAsia" w:hAnsiTheme="majorHAnsi" w:cstheme="majorBidi"/>
        </w:rPr>
        <w:t xml:space="preserve"> Dash: Amanda 1st FV5</w:t>
      </w:r>
      <w:r w:rsidRPr="3906956F">
        <w:t>5</w:t>
      </w:r>
    </w:p>
    <w:p w14:paraId="50831B96" w14:textId="0BBC9337" w:rsidR="37831815" w:rsidRDefault="37831815" w:rsidP="00AA2339">
      <w:pPr>
        <w:jc w:val="center"/>
      </w:pPr>
      <w:r>
        <w:br w:type="page"/>
      </w:r>
    </w:p>
    <w:p w14:paraId="7BCED60F" w14:textId="7835171C" w:rsidR="0867A735" w:rsidRDefault="0867A735" w:rsidP="0867A735"/>
    <w:p w14:paraId="076CBBA2" w14:textId="112D8FE5" w:rsidR="1C75BB0F" w:rsidRDefault="50342191" w:rsidP="1C75BB0F">
      <w:pPr>
        <w:pStyle w:val="Title"/>
      </w:pPr>
      <w:r w:rsidRPr="50342191">
        <w:rPr>
          <w:rFonts w:asciiTheme="minorHAnsi" w:eastAsiaTheme="minorEastAsia" w:hAnsiTheme="minorHAnsi" w:cstheme="minorBidi"/>
          <w:color w:val="17365D" w:themeColor="text2" w:themeShade="BF"/>
          <w:sz w:val="36"/>
          <w:szCs w:val="36"/>
        </w:rPr>
        <w:t>Advert: 0- 5 K course</w:t>
      </w:r>
    </w:p>
    <w:p w14:paraId="4FC70B4E" w14:textId="477D1263" w:rsidR="1C75BB0F" w:rsidRDefault="1C75BB0F" w:rsidP="37831815"/>
    <w:p w14:paraId="35C831D8" w14:textId="608A2B77" w:rsidR="1C75BB0F" w:rsidRDefault="0C62B91B" w:rsidP="50342191">
      <w:r w:rsidRPr="0C62B91B">
        <w:rPr>
          <w:rFonts w:asciiTheme="majorHAnsi" w:eastAsiaTheme="majorEastAsia" w:hAnsiTheme="majorHAnsi" w:cstheme="majorBidi"/>
        </w:rPr>
        <w:t>The beginners running course is to take place again in January 2016</w:t>
      </w:r>
    </w:p>
    <w:p w14:paraId="71B3CC7C" w14:textId="70D8614A" w:rsidR="1C75BB0F" w:rsidRDefault="3906956F" w:rsidP="50342191">
      <w:r w:rsidRPr="3906956F">
        <w:rPr>
          <w:rFonts w:asciiTheme="majorHAnsi" w:eastAsiaTheme="majorEastAsia" w:hAnsiTheme="majorHAnsi" w:cstheme="majorBidi"/>
        </w:rPr>
        <w:t xml:space="preserve">We already have 3-4 ladies interested in the course. There will be a limit of 20 places. If you have friends, family or colleagues interested in taking up running in a very supportive environment, please point them to our website. </w:t>
      </w:r>
    </w:p>
    <w:p w14:paraId="26B6BCE6" w14:textId="3DD23AB5" w:rsidR="1C75BB0F" w:rsidRDefault="0C62B91B" w:rsidP="50342191">
      <w:r w:rsidRPr="0C62B91B">
        <w:rPr>
          <w:rFonts w:asciiTheme="majorHAnsi" w:eastAsiaTheme="majorEastAsia" w:hAnsiTheme="majorHAnsi" w:cstheme="majorBidi"/>
        </w:rPr>
        <w:t>After reading about it, if still interested they should use the contact link from the page to drop us an email where their questions (and any concerns) can be answered and they can book onto the course.</w:t>
      </w:r>
    </w:p>
    <w:p w14:paraId="357263A1" w14:textId="77777777" w:rsidR="00AA2339" w:rsidRDefault="00AA2339" w:rsidP="0C62B91B">
      <w:pPr>
        <w:rPr>
          <w:rFonts w:asciiTheme="majorHAnsi" w:eastAsiaTheme="majorEastAsia" w:hAnsiTheme="majorHAnsi" w:cstheme="majorBidi"/>
        </w:rPr>
      </w:pPr>
    </w:p>
    <w:p w14:paraId="6B34C2F5" w14:textId="25A7E7BF" w:rsidR="0C62B91B" w:rsidRDefault="0C62B91B" w:rsidP="0C62B91B">
      <w:r w:rsidRPr="0C62B91B">
        <w:rPr>
          <w:rFonts w:asciiTheme="majorHAnsi" w:eastAsiaTheme="majorEastAsia" w:hAnsiTheme="majorHAnsi" w:cstheme="majorBidi"/>
        </w:rPr>
        <w:t xml:space="preserve">Please can you advertise </w:t>
      </w:r>
      <w:hyperlink r:id="rId21">
        <w:r w:rsidRPr="0C62B91B">
          <w:rPr>
            <w:rStyle w:val="Hyperlink"/>
            <w:rFonts w:asciiTheme="majorHAnsi" w:eastAsiaTheme="majorEastAsia" w:hAnsiTheme="majorHAnsi" w:cstheme="majorBidi"/>
          </w:rPr>
          <w:t>http://westhullladies.org.uk</w:t>
        </w:r>
      </w:hyperlink>
    </w:p>
    <w:p w14:paraId="0064D7C8" w14:textId="1C65D002" w:rsidR="00AA2339" w:rsidRDefault="37831815" w:rsidP="50342191">
      <w:pPr>
        <w:rPr>
          <w:rFonts w:asciiTheme="majorHAnsi" w:eastAsiaTheme="majorEastAsia" w:hAnsiTheme="majorHAnsi" w:cstheme="majorBidi"/>
          <w:color w:val="0068CF"/>
        </w:rPr>
      </w:pPr>
      <w:r w:rsidRPr="37831815">
        <w:rPr>
          <w:rFonts w:asciiTheme="majorHAnsi" w:eastAsiaTheme="majorEastAsia" w:hAnsiTheme="majorHAnsi" w:cstheme="majorBidi"/>
          <w:color w:val="000000" w:themeColor="text1"/>
        </w:rPr>
        <w:t xml:space="preserve">Here is the link to the leaflet: </w:t>
      </w:r>
      <w:hyperlink r:id="rId22" w:tgtFrame="_blank" w:history="1">
        <w:r w:rsidR="00AA2339">
          <w:rPr>
            <w:rStyle w:val="Hyperlink"/>
            <w:color w:val="0068CF"/>
            <w:sz w:val="20"/>
            <w:szCs w:val="20"/>
          </w:rPr>
          <w:t xml:space="preserve">Six Weeks to a 5K - Leaflet.docx </w:t>
        </w:r>
      </w:hyperlink>
    </w:p>
    <w:p w14:paraId="18B93E90" w14:textId="7BBC3B8C" w:rsidR="1C75BB0F" w:rsidRDefault="00AA2339" w:rsidP="50342191">
      <w:r>
        <w:rPr>
          <w:rFonts w:asciiTheme="majorHAnsi" w:eastAsiaTheme="majorEastAsia" w:hAnsiTheme="majorHAnsi" w:cstheme="majorBidi"/>
          <w:color w:val="000000" w:themeColor="text1"/>
        </w:rPr>
        <w:t>I</w:t>
      </w:r>
      <w:r w:rsidR="37831815" w:rsidRPr="37831815">
        <w:rPr>
          <w:rFonts w:asciiTheme="majorHAnsi" w:eastAsiaTheme="majorEastAsia" w:hAnsiTheme="majorHAnsi" w:cstheme="majorBidi"/>
          <w:color w:val="000000" w:themeColor="text1"/>
        </w:rPr>
        <w:t>f you are able to pin it up at work/school (for 16 years and over) please do.</w:t>
      </w:r>
    </w:p>
    <w:p w14:paraId="1473C1AD" w14:textId="77777777" w:rsidR="00541E22" w:rsidRDefault="00541E22" w:rsidP="00541E22"/>
    <w:p w14:paraId="6BF5C5E6" w14:textId="77777777" w:rsidR="00541E22" w:rsidRDefault="00541E22" w:rsidP="00541E22"/>
    <w:p w14:paraId="796E1ADE" w14:textId="38569097" w:rsidR="37831815" w:rsidRPr="00541E22" w:rsidRDefault="00541E22" w:rsidP="00541E22">
      <w:pPr>
        <w:jc w:val="center"/>
        <w:rPr>
          <w:rFonts w:asciiTheme="minorHAnsi" w:hAnsiTheme="minorHAnsi"/>
          <w:i/>
          <w:iCs/>
          <w:sz w:val="36"/>
          <w:szCs w:val="36"/>
          <w:u w:val="single"/>
        </w:rPr>
      </w:pPr>
      <w:r w:rsidRPr="00541E22">
        <w:rPr>
          <w:rFonts w:asciiTheme="minorHAnsi" w:eastAsiaTheme="minorEastAsia" w:hAnsiTheme="minorHAnsi" w:cstheme="minorBidi"/>
          <w:b/>
          <w:bCs/>
          <w:i/>
          <w:iCs/>
          <w:color w:val="17365D" w:themeColor="text2" w:themeShade="BF"/>
          <w:sz w:val="36"/>
          <w:szCs w:val="36"/>
          <w:u w:val="single"/>
        </w:rPr>
        <w:t>Fu</w:t>
      </w:r>
      <w:r w:rsidR="3906956F" w:rsidRPr="00541E22">
        <w:rPr>
          <w:rFonts w:asciiTheme="minorHAnsi" w:eastAsiaTheme="minorEastAsia" w:hAnsiTheme="minorHAnsi" w:cstheme="minorBidi"/>
          <w:b/>
          <w:bCs/>
          <w:i/>
          <w:iCs/>
          <w:color w:val="17365D" w:themeColor="text2" w:themeShade="BF"/>
          <w:sz w:val="36"/>
          <w:szCs w:val="36"/>
          <w:u w:val="single"/>
        </w:rPr>
        <w:t xml:space="preserve">ndraising </w:t>
      </w:r>
      <w:r w:rsidR="3906956F" w:rsidRPr="00541E22">
        <w:rPr>
          <w:rFonts w:asciiTheme="minorHAnsi" w:eastAsia="Cambria" w:hAnsiTheme="minorHAnsi" w:cs="Cambria"/>
          <w:b/>
          <w:bCs/>
          <w:i/>
          <w:iCs/>
          <w:color w:val="17365D" w:themeColor="text2" w:themeShade="BF"/>
          <w:sz w:val="36"/>
          <w:szCs w:val="36"/>
          <w:u w:val="single"/>
        </w:rPr>
        <w:t>News: Fatma</w:t>
      </w:r>
    </w:p>
    <w:p w14:paraId="4EB5E89D" w14:textId="77777777" w:rsidR="00541E22" w:rsidRDefault="00541E22">
      <w:pPr>
        <w:rPr>
          <w:rFonts w:asciiTheme="majorHAnsi" w:eastAsiaTheme="majorEastAsia" w:hAnsiTheme="majorHAnsi" w:cstheme="majorBidi"/>
        </w:rPr>
      </w:pPr>
    </w:p>
    <w:p w14:paraId="4733F8FE" w14:textId="18D8AA6F" w:rsidR="37831815" w:rsidRDefault="0C62B91B">
      <w:r w:rsidRPr="0C62B91B">
        <w:rPr>
          <w:rFonts w:asciiTheme="majorHAnsi" w:eastAsiaTheme="majorEastAsia" w:hAnsiTheme="majorHAnsi" w:cstheme="majorBidi"/>
        </w:rPr>
        <w:t xml:space="preserve">Hey ladies! I'm organising a tea party to raise money for Refuge Charity. </w:t>
      </w:r>
    </w:p>
    <w:p w14:paraId="3242D7E6" w14:textId="60AE76BD" w:rsidR="37831815" w:rsidRDefault="3906956F">
      <w:proofErr w:type="gramStart"/>
      <w:r w:rsidRPr="3906956F">
        <w:rPr>
          <w:rFonts w:asciiTheme="majorHAnsi" w:eastAsiaTheme="majorEastAsia" w:hAnsiTheme="majorHAnsi" w:cstheme="majorBidi"/>
        </w:rPr>
        <w:t>All welcome and exclusive to WHL.</w:t>
      </w:r>
      <w:proofErr w:type="gramEnd"/>
      <w:r w:rsidRPr="3906956F">
        <w:rPr>
          <w:rFonts w:asciiTheme="majorHAnsi" w:eastAsiaTheme="majorEastAsia" w:hAnsiTheme="majorHAnsi" w:cstheme="majorBidi"/>
        </w:rPr>
        <w:t xml:space="preserve"> Please let me know if you can make it. </w:t>
      </w:r>
    </w:p>
    <w:p w14:paraId="075F73AC" w14:textId="6CEB83F6" w:rsidR="37831815" w:rsidRDefault="0C62B91B">
      <w:r w:rsidRPr="0C62B91B">
        <w:rPr>
          <w:rFonts w:asciiTheme="majorHAnsi" w:eastAsiaTheme="majorEastAsia" w:hAnsiTheme="majorHAnsi" w:cstheme="majorBidi"/>
        </w:rPr>
        <w:t xml:space="preserve">Cakes made by me. </w:t>
      </w:r>
    </w:p>
    <w:p w14:paraId="33A9A3A1" w14:textId="77777777" w:rsidR="00541E22" w:rsidRDefault="3906956F" w:rsidP="0C62B91B">
      <w:r w:rsidRPr="3906956F">
        <w:rPr>
          <w:rFonts w:asciiTheme="majorHAnsi" w:eastAsiaTheme="majorEastAsia" w:hAnsiTheme="majorHAnsi" w:cstheme="majorBidi"/>
        </w:rPr>
        <w:t>Fatma</w:t>
      </w:r>
      <w:r w:rsidRPr="3906956F">
        <w:t xml:space="preserve"> </w:t>
      </w:r>
    </w:p>
    <w:p w14:paraId="5F969067" w14:textId="77777777" w:rsidR="00541E22" w:rsidRDefault="00541E22" w:rsidP="0C62B91B"/>
    <w:p w14:paraId="0162AC80" w14:textId="0DF7341A" w:rsidR="37831815" w:rsidRDefault="37831815" w:rsidP="0C62B91B">
      <w:r>
        <w:rPr>
          <w:noProof/>
          <w:lang w:eastAsia="zh-CN"/>
        </w:rPr>
        <w:drawing>
          <wp:inline distT="0" distB="0" distL="0" distR="0" wp14:anchorId="4DAC73E2" wp14:editId="7F838577">
            <wp:extent cx="5067298" cy="3590925"/>
            <wp:effectExtent l="0" t="0" r="0" b="0"/>
            <wp:docPr id="11815992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5067298" cy="3590925"/>
                    </a:xfrm>
                    <a:prstGeom prst="rect">
                      <a:avLst/>
                    </a:prstGeom>
                  </pic:spPr>
                </pic:pic>
              </a:graphicData>
            </a:graphic>
          </wp:inline>
        </w:drawing>
      </w:r>
    </w:p>
    <w:p w14:paraId="4465640A" w14:textId="7C60D8EA" w:rsidR="0C62B91B" w:rsidRDefault="0C62B91B" w:rsidP="0C62B91B">
      <w:pPr>
        <w:jc w:val="center"/>
      </w:pPr>
    </w:p>
    <w:p w14:paraId="6EA7BF1A" w14:textId="3B4980A9" w:rsidR="37831815" w:rsidRDefault="37831815" w:rsidP="37831815">
      <w:pPr>
        <w:jc w:val="center"/>
      </w:pPr>
      <w:r w:rsidRPr="37831815">
        <w:rPr>
          <w:rFonts w:ascii="Cambria" w:eastAsia="Cambria" w:hAnsi="Cambria" w:cs="Cambria"/>
          <w:b/>
          <w:bCs/>
          <w:i/>
          <w:iCs/>
          <w:color w:val="17365D" w:themeColor="text2" w:themeShade="BF"/>
          <w:sz w:val="36"/>
          <w:szCs w:val="36"/>
          <w:u w:val="single"/>
        </w:rPr>
        <w:lastRenderedPageBreak/>
        <w:t>Fundraising News: Sandra</w:t>
      </w:r>
    </w:p>
    <w:p w14:paraId="3BAEDF2A" w14:textId="77777777" w:rsidR="00541E22" w:rsidRDefault="00541E22" w:rsidP="37831815">
      <w:pPr>
        <w:rPr>
          <w:rFonts w:ascii="Calibri" w:eastAsia="Calibri" w:hAnsi="Calibri" w:cs="Calibri"/>
        </w:rPr>
      </w:pPr>
    </w:p>
    <w:p w14:paraId="2E11A179" w14:textId="51E26250" w:rsidR="37831815" w:rsidRDefault="3906956F" w:rsidP="37831815">
      <w:r w:rsidRPr="3906956F">
        <w:rPr>
          <w:rFonts w:ascii="Calibri" w:eastAsia="Calibri" w:hAnsi="Calibri" w:cs="Calibri"/>
        </w:rPr>
        <w:t xml:space="preserve">I am running 3 marathons for </w:t>
      </w:r>
      <w:proofErr w:type="spellStart"/>
      <w:r w:rsidRPr="3906956F">
        <w:rPr>
          <w:rFonts w:ascii="Calibri" w:eastAsia="Calibri" w:hAnsi="Calibri" w:cs="Calibri"/>
        </w:rPr>
        <w:t>Crohns</w:t>
      </w:r>
      <w:proofErr w:type="spellEnd"/>
      <w:r w:rsidRPr="3906956F">
        <w:rPr>
          <w:rFonts w:ascii="Calibri" w:eastAsia="Calibri" w:hAnsi="Calibri" w:cs="Calibri"/>
        </w:rPr>
        <w:t xml:space="preserve"> and Colitis UK. </w:t>
      </w:r>
    </w:p>
    <w:p w14:paraId="20696D49" w14:textId="322DA6BB" w:rsidR="37831815" w:rsidRDefault="0C62B91B" w:rsidP="37831815">
      <w:r w:rsidRPr="0C62B91B">
        <w:t xml:space="preserve"> </w:t>
      </w:r>
      <w:r w:rsidR="37831815">
        <w:br/>
      </w:r>
      <w:r w:rsidRPr="0C62B91B">
        <w:rPr>
          <w:rFonts w:asciiTheme="majorHAnsi" w:eastAsiaTheme="majorEastAsia" w:hAnsiTheme="majorHAnsi" w:cstheme="majorBidi"/>
        </w:rPr>
        <w:t xml:space="preserve">So far I have completed Boston (April 2015) and on the 27th September 2015 I shall be running Berlin and in April 2016 London. Having run York in October 2014 I will by the time I have finished run a marathon every 6 months. As many of you know the hard part of the Marathon is the training and I can tell you that </w:t>
      </w:r>
      <w:proofErr w:type="gramStart"/>
      <w:r w:rsidRPr="0C62B91B">
        <w:rPr>
          <w:rFonts w:asciiTheme="majorHAnsi" w:eastAsiaTheme="majorEastAsia" w:hAnsiTheme="majorHAnsi" w:cstheme="majorBidi"/>
        </w:rPr>
        <w:t>is</w:t>
      </w:r>
      <w:proofErr w:type="gramEnd"/>
      <w:r w:rsidRPr="0C62B91B">
        <w:rPr>
          <w:rFonts w:asciiTheme="majorHAnsi" w:eastAsiaTheme="majorEastAsia" w:hAnsiTheme="majorHAnsi" w:cstheme="majorBidi"/>
        </w:rPr>
        <w:t xml:space="preserve"> does not get any easier. </w:t>
      </w:r>
      <w:r w:rsidRPr="0C62B91B">
        <w:rPr>
          <w:rFonts w:ascii="Calibri" w:eastAsia="Calibri" w:hAnsi="Calibri" w:cs="Calibri"/>
        </w:rPr>
        <w:t xml:space="preserve">However when I am running I do think of what I am fundraising for - no matter the hard work it is nothing in comparison with what sufferers of this disease live with </w:t>
      </w:r>
      <w:proofErr w:type="spellStart"/>
      <w:r w:rsidRPr="0C62B91B">
        <w:rPr>
          <w:rFonts w:ascii="Calibri" w:eastAsia="Calibri" w:hAnsi="Calibri" w:cs="Calibri"/>
        </w:rPr>
        <w:t>everyday</w:t>
      </w:r>
      <w:proofErr w:type="spellEnd"/>
      <w:r w:rsidRPr="0C62B91B">
        <w:rPr>
          <w:rFonts w:ascii="Calibri" w:eastAsia="Calibri" w:hAnsi="Calibri" w:cs="Calibri"/>
        </w:rPr>
        <w:t xml:space="preserve">. </w:t>
      </w:r>
      <w:r w:rsidR="37831815">
        <w:br/>
      </w:r>
      <w:r w:rsidRPr="0C62B91B">
        <w:rPr>
          <w:rFonts w:ascii="Calibri" w:eastAsia="Calibri" w:hAnsi="Calibri" w:cs="Calibri"/>
        </w:rPr>
        <w:t xml:space="preserve"> </w:t>
      </w:r>
    </w:p>
    <w:p w14:paraId="2B452CA8" w14:textId="39945FD4" w:rsidR="37831815" w:rsidRDefault="37831815" w:rsidP="37831815">
      <w:r w:rsidRPr="37831815">
        <w:rPr>
          <w:rFonts w:ascii="Calibri" w:eastAsia="Calibri" w:hAnsi="Calibri" w:cs="Calibri"/>
          <w:u w:val="single"/>
        </w:rPr>
        <w:t>Why did I pick Crohn's and Colitis?</w:t>
      </w:r>
      <w:r w:rsidRPr="37831815">
        <w:rPr>
          <w:rFonts w:ascii="Calibri" w:eastAsia="Calibri" w:hAnsi="Calibri" w:cs="Calibri"/>
        </w:rPr>
        <w:t xml:space="preserve"> </w:t>
      </w:r>
    </w:p>
    <w:p w14:paraId="64ACAA9C" w14:textId="2E00D279" w:rsidR="37831815" w:rsidRDefault="3906956F" w:rsidP="37831815">
      <w:r w:rsidRPr="3906956F">
        <w:rPr>
          <w:rFonts w:ascii="Calibri" w:eastAsia="Calibri" w:hAnsi="Calibri" w:cs="Calibri"/>
        </w:rPr>
        <w:t xml:space="preserve">It was a massive support to me when my daughter was first diagnosed with </w:t>
      </w:r>
      <w:proofErr w:type="spellStart"/>
      <w:r w:rsidRPr="3906956F">
        <w:rPr>
          <w:rFonts w:ascii="Calibri" w:eastAsia="Calibri" w:hAnsi="Calibri" w:cs="Calibri"/>
        </w:rPr>
        <w:t>Crohns</w:t>
      </w:r>
      <w:proofErr w:type="spellEnd"/>
      <w:r w:rsidRPr="3906956F">
        <w:rPr>
          <w:rFonts w:ascii="Calibri" w:eastAsia="Calibri" w:hAnsi="Calibri" w:cs="Calibri"/>
        </w:rPr>
        <w:t xml:space="preserve"> just after I ran the London Marathon in 2012. For an adult it is a horrible chronic (lifelong) disease but for a teenager it can be overwhelming and it is certainly life changing. Your health is never something to take for granted. </w:t>
      </w:r>
    </w:p>
    <w:p w14:paraId="79625260" w14:textId="1B34E05E" w:rsidR="37831815" w:rsidRDefault="37831815" w:rsidP="37831815">
      <w:r w:rsidRPr="37831815">
        <w:rPr>
          <w:rFonts w:ascii="Calibri" w:eastAsia="Calibri" w:hAnsi="Calibri" w:cs="Calibri"/>
        </w:rPr>
        <w:t xml:space="preserve">The charity works to support all those affected by inflammatory bowel diseases to achieve a better quality of life, improve services and ultimately find a cure. </w:t>
      </w:r>
    </w:p>
    <w:p w14:paraId="643C0E5C" w14:textId="02213D48" w:rsidR="37831815" w:rsidRDefault="37831815" w:rsidP="37831815">
      <w:r w:rsidRPr="37831815">
        <w:rPr>
          <w:rFonts w:ascii="Calibri" w:eastAsia="Calibri" w:hAnsi="Calibri" w:cs="Calibri"/>
        </w:rPr>
        <w:t xml:space="preserve">More and more young people are being diagnosed with the disease and I feel that the charity needs all the help it can get not only to try and find a cure but to raise awareness. Most people can look well on the outside but they are far from that.  </w:t>
      </w:r>
    </w:p>
    <w:p w14:paraId="55B5491E" w14:textId="76E744AB" w:rsidR="37831815" w:rsidRDefault="37831815" w:rsidP="37831815">
      <w:r w:rsidRPr="37831815">
        <w:t xml:space="preserve"> </w:t>
      </w:r>
    </w:p>
    <w:p w14:paraId="451055A5" w14:textId="0C091707" w:rsidR="37831815" w:rsidRDefault="37831815" w:rsidP="37831815">
      <w:r w:rsidRPr="37831815">
        <w:rPr>
          <w:rFonts w:ascii="Calibri" w:eastAsia="Calibri" w:hAnsi="Calibri" w:cs="Calibri"/>
        </w:rPr>
        <w:t xml:space="preserve">Any donations would be gratefully accepted - every single £1 would be of a great help. </w:t>
      </w:r>
    </w:p>
    <w:p w14:paraId="16056DE3" w14:textId="7E4C1CE7" w:rsidR="37831815" w:rsidRDefault="3906956F" w:rsidP="37831815">
      <w:r w:rsidRPr="3906956F">
        <w:rPr>
          <w:rFonts w:ascii="Calibri" w:eastAsia="Calibri" w:hAnsi="Calibri" w:cs="Calibri"/>
        </w:rPr>
        <w:t xml:space="preserve">I do have a </w:t>
      </w:r>
      <w:proofErr w:type="spellStart"/>
      <w:r w:rsidRPr="3906956F">
        <w:rPr>
          <w:rFonts w:ascii="Calibri" w:eastAsia="Calibri" w:hAnsi="Calibri" w:cs="Calibri"/>
        </w:rPr>
        <w:t>justgiving</w:t>
      </w:r>
      <w:proofErr w:type="spellEnd"/>
      <w:r w:rsidRPr="3906956F">
        <w:rPr>
          <w:rFonts w:ascii="Calibri" w:eastAsia="Calibri" w:hAnsi="Calibri" w:cs="Calibri"/>
        </w:rPr>
        <w:t xml:space="preserve"> page if anyone would like to make a donation </w:t>
      </w:r>
    </w:p>
    <w:p w14:paraId="21A561A9" w14:textId="18D042A7" w:rsidR="37831815" w:rsidRDefault="007D2648" w:rsidP="37831815">
      <w:hyperlink r:id="rId24">
        <w:r w:rsidR="37831815" w:rsidRPr="37831815">
          <w:rPr>
            <w:rStyle w:val="Hyperlink"/>
            <w:rFonts w:ascii="Calibri" w:eastAsia="Calibri" w:hAnsi="Calibri" w:cs="Calibri"/>
          </w:rPr>
          <w:t>www.justgiving.com/Sandra-Holdsworth/</w:t>
        </w:r>
      </w:hyperlink>
      <w:r w:rsidR="37831815" w:rsidRPr="37831815">
        <w:rPr>
          <w:rFonts w:ascii="Calibri" w:eastAsia="Calibri" w:hAnsi="Calibri" w:cs="Calibri"/>
        </w:rPr>
        <w:t xml:space="preserve">  </w:t>
      </w:r>
    </w:p>
    <w:p w14:paraId="0AB3286D" w14:textId="39EECD18" w:rsidR="37831815" w:rsidRDefault="37831815" w:rsidP="37831815">
      <w:r w:rsidRPr="37831815">
        <w:rPr>
          <w:rFonts w:ascii="Calibri" w:eastAsia="Calibri" w:hAnsi="Calibri" w:cs="Calibri"/>
        </w:rPr>
        <w:t xml:space="preserve">Many thanks </w:t>
      </w:r>
    </w:p>
    <w:p w14:paraId="395C0FD9" w14:textId="6279547A" w:rsidR="37831815" w:rsidRDefault="37831815" w:rsidP="37831815">
      <w:r w:rsidRPr="37831815">
        <w:rPr>
          <w:rFonts w:ascii="Calibri" w:eastAsia="Calibri" w:hAnsi="Calibri" w:cs="Calibri"/>
        </w:rPr>
        <w:t xml:space="preserve">Sandra </w:t>
      </w:r>
    </w:p>
    <w:p w14:paraId="06F994C5" w14:textId="10CDBB0B" w:rsidR="37831815" w:rsidRDefault="37831815" w:rsidP="37831815">
      <w:r w:rsidRPr="37831815">
        <w:t xml:space="preserve"> </w:t>
      </w:r>
    </w:p>
    <w:p w14:paraId="1BA8D8CF" w14:textId="662B5765" w:rsidR="37831815" w:rsidRDefault="37831815" w:rsidP="37831815">
      <w:r w:rsidRPr="37831815">
        <w:t xml:space="preserve"> </w:t>
      </w:r>
    </w:p>
    <w:p w14:paraId="31DFD156" w14:textId="4A91809F" w:rsidR="37831815" w:rsidRDefault="37831815" w:rsidP="37831815">
      <w:pPr>
        <w:jc w:val="center"/>
      </w:pPr>
      <w:r w:rsidRPr="37831815">
        <w:rPr>
          <w:rFonts w:ascii="Cambria" w:eastAsia="Cambria" w:hAnsi="Cambria" w:cs="Cambria"/>
          <w:b/>
          <w:bCs/>
          <w:i/>
          <w:iCs/>
          <w:color w:val="17365D" w:themeColor="text2" w:themeShade="BF"/>
          <w:sz w:val="36"/>
          <w:szCs w:val="36"/>
          <w:u w:val="single"/>
        </w:rPr>
        <w:t>Fundraising News: Tracy</w:t>
      </w:r>
      <w:r w:rsidRPr="37831815">
        <w:rPr>
          <w:rFonts w:ascii="Calibri" w:eastAsia="Calibri" w:hAnsi="Calibri" w:cs="Calibri"/>
          <w:sz w:val="36"/>
          <w:szCs w:val="36"/>
        </w:rPr>
        <w:t xml:space="preserve"> </w:t>
      </w:r>
      <w:r w:rsidRPr="37831815">
        <w:rPr>
          <w:rFonts w:ascii="Calibri" w:eastAsia="Calibri" w:hAnsi="Calibri" w:cs="Calibri"/>
        </w:rPr>
        <w:t xml:space="preserve"> </w:t>
      </w:r>
    </w:p>
    <w:p w14:paraId="55040247" w14:textId="5C424DB9" w:rsidR="37831815" w:rsidRDefault="0C62B91B" w:rsidP="0C62B91B">
      <w:r w:rsidRPr="0C62B91B">
        <w:rPr>
          <w:rFonts w:asciiTheme="majorHAnsi" w:eastAsiaTheme="majorEastAsia" w:hAnsiTheme="majorHAnsi" w:cstheme="majorBidi"/>
        </w:rPr>
        <w:t>Just to let you both know that my final total for running the Hull Marathon is £415, this has been sent to my chosen charity … Cancer Research UK.  Thank you for your generous donations.</w:t>
      </w:r>
    </w:p>
    <w:p w14:paraId="1010ABF3" w14:textId="2B82EECF" w:rsidR="37831815" w:rsidRDefault="0C62B91B" w:rsidP="0C62B91B">
      <w:r w:rsidRPr="0C62B91B">
        <w:rPr>
          <w:rFonts w:asciiTheme="majorHAnsi" w:eastAsiaTheme="majorEastAsia" w:hAnsiTheme="majorHAnsi" w:cstheme="majorBidi"/>
        </w:rPr>
        <w:t>I enjoyed the whole experience and would definitely consider running it again next year.</w:t>
      </w:r>
    </w:p>
    <w:p w14:paraId="28CC4C45" w14:textId="22E372F3" w:rsidR="37831815" w:rsidRDefault="0C62B91B" w:rsidP="0C62B91B">
      <w:r w:rsidRPr="0C62B91B">
        <w:rPr>
          <w:rFonts w:asciiTheme="majorHAnsi" w:eastAsiaTheme="majorEastAsia" w:hAnsiTheme="majorHAnsi" w:cstheme="majorBidi"/>
        </w:rPr>
        <w:t>Once again, thank you</w:t>
      </w:r>
      <w:r w:rsidRPr="0C62B91B">
        <w:t>.</w:t>
      </w:r>
    </w:p>
    <w:p w14:paraId="569A5C16" w14:textId="027A5B0D" w:rsidR="37831815" w:rsidRDefault="0C62B91B" w:rsidP="0C62B91B">
      <w:r w:rsidRPr="0C62B91B">
        <w:rPr>
          <w:rFonts w:asciiTheme="majorHAnsi" w:eastAsiaTheme="majorEastAsia" w:hAnsiTheme="majorHAnsi" w:cstheme="majorBidi"/>
        </w:rPr>
        <w:t>Tracy</w:t>
      </w:r>
    </w:p>
    <w:p w14:paraId="0A65CC33" w14:textId="56986511" w:rsidR="37831815" w:rsidRDefault="37831815" w:rsidP="37831815"/>
    <w:p w14:paraId="5487D3BF" w14:textId="396548A5" w:rsidR="37831815" w:rsidRDefault="37831815" w:rsidP="37831815">
      <w:pPr>
        <w:pStyle w:val="Title"/>
      </w:pPr>
    </w:p>
    <w:p w14:paraId="6497CD83" w14:textId="3EB42374" w:rsidR="1C75BB0F" w:rsidRDefault="1C75BB0F"/>
    <w:p w14:paraId="5D791B05" w14:textId="77777777" w:rsidR="007D25F2" w:rsidRDefault="007D25F2" w:rsidP="005B2A94">
      <w:pPr>
        <w:jc w:val="center"/>
        <w:rPr>
          <w:rFonts w:ascii="Arial" w:eastAsia="Arial" w:hAnsi="Arial" w:cs="Arial"/>
          <w:b/>
          <w:bCs/>
          <w:sz w:val="32"/>
          <w:szCs w:val="32"/>
        </w:rPr>
      </w:pPr>
    </w:p>
    <w:p w14:paraId="44C10EA9" w14:textId="43AA1694" w:rsidR="001F44B9" w:rsidRDefault="0D730648" w:rsidP="005B2A94">
      <w:pPr>
        <w:jc w:val="center"/>
        <w:rPr>
          <w:rFonts w:ascii="Arial" w:hAnsi="Arial" w:cs="Arial"/>
          <w:b/>
          <w:sz w:val="32"/>
          <w:szCs w:val="22"/>
        </w:rPr>
      </w:pPr>
      <w:r w:rsidRPr="0D730648">
        <w:rPr>
          <w:rFonts w:ascii="Arial" w:eastAsia="Arial" w:hAnsi="Arial" w:cs="Arial"/>
          <w:b/>
          <w:bCs/>
          <w:sz w:val="32"/>
          <w:szCs w:val="32"/>
        </w:rPr>
        <w:t>2015 RACE DIARY</w:t>
      </w:r>
    </w:p>
    <w:p w14:paraId="028B921A" w14:textId="067F6E28" w:rsidR="0867A735" w:rsidRDefault="007D2648" w:rsidP="0867A735">
      <w:pPr>
        <w:jc w:val="center"/>
      </w:pPr>
      <w:hyperlink r:id="rId25">
        <w:r w:rsidR="0867A735" w:rsidRPr="0867A735">
          <w:rPr>
            <w:rStyle w:val="Hyperlink"/>
          </w:rPr>
          <w:t>http://westhullladies.org.uk/races.htm</w:t>
        </w:r>
      </w:hyperlink>
    </w:p>
    <w:p w14:paraId="14A8FF55" w14:textId="77777777" w:rsidR="001F44B9" w:rsidRDefault="001F44B9" w:rsidP="001F44B9">
      <w:pPr>
        <w:jc w:val="center"/>
        <w:rPr>
          <w:rFonts w:ascii="Arial" w:hAnsi="Arial" w:cs="Arial"/>
          <w:b/>
          <w:sz w:val="32"/>
          <w:szCs w:val="22"/>
        </w:rPr>
      </w:pPr>
    </w:p>
    <w:p w14:paraId="23554961" w14:textId="533AA2A5" w:rsidR="0867A735" w:rsidRDefault="0C62B91B" w:rsidP="0C62B91B">
      <w:r w:rsidRPr="0C62B91B">
        <w:rPr>
          <w:rFonts w:asciiTheme="majorHAnsi" w:eastAsiaTheme="majorEastAsia" w:hAnsiTheme="majorHAnsi" w:cstheme="majorBidi"/>
          <w:lang w:val="en-US" w:eastAsia="en-US"/>
        </w:rPr>
        <w:t xml:space="preserve">Free 5K time trial every Saturday 9am: </w:t>
      </w:r>
      <w:hyperlink r:id="rId26">
        <w:r w:rsidRPr="0C62B91B">
          <w:rPr>
            <w:rFonts w:asciiTheme="majorHAnsi" w:eastAsiaTheme="majorEastAsia" w:hAnsiTheme="majorHAnsi" w:cstheme="majorBidi"/>
            <w:color w:val="0000E9"/>
            <w:u w:val="single"/>
            <w:lang w:val="en-US" w:eastAsia="en-US"/>
          </w:rPr>
          <w:t>Hull Parkrun</w:t>
        </w:r>
      </w:hyperlink>
      <w:r w:rsidRPr="0C62B91B">
        <w:rPr>
          <w:rFonts w:asciiTheme="majorHAnsi" w:eastAsiaTheme="majorEastAsia" w:hAnsiTheme="majorHAnsi" w:cstheme="majorBidi"/>
          <w:lang w:val="en-US" w:eastAsia="en-US"/>
        </w:rPr>
        <w:t xml:space="preserve"> or </w:t>
      </w:r>
      <w:hyperlink r:id="rId27">
        <w:r w:rsidRPr="0C62B91B">
          <w:rPr>
            <w:rFonts w:asciiTheme="majorHAnsi" w:eastAsiaTheme="majorEastAsia" w:hAnsiTheme="majorHAnsi" w:cstheme="majorBidi"/>
            <w:color w:val="0000E9"/>
            <w:u w:val="single"/>
            <w:lang w:val="en-US" w:eastAsia="en-US"/>
          </w:rPr>
          <w:t>Peter Pan Parkrun</w:t>
        </w:r>
      </w:hyperlink>
      <w:r>
        <w:t xml:space="preserve">  </w:t>
      </w:r>
      <w:r w:rsidRPr="0C62B91B">
        <w:t xml:space="preserve">  </w:t>
      </w:r>
      <w:hyperlink r:id="rId28">
        <w:r w:rsidRPr="0C62B91B">
          <w:rPr>
            <w:rStyle w:val="Hyperlink"/>
          </w:rPr>
          <w:t>Humber Bridge parkrun</w:t>
        </w:r>
      </w:hyperlink>
    </w:p>
    <w:p w14:paraId="349BA960" w14:textId="5AED005D" w:rsidR="0867A735" w:rsidRDefault="0867A735" w:rsidP="0C62B91B"/>
    <w:tbl>
      <w:tblPr>
        <w:tblStyle w:val="GridTable1LightAccent1"/>
        <w:tblW w:w="0" w:type="auto"/>
        <w:jc w:val="center"/>
        <w:tblLook w:val="04A0" w:firstRow="1" w:lastRow="0" w:firstColumn="1" w:lastColumn="0" w:noHBand="0" w:noVBand="1"/>
      </w:tblPr>
      <w:tblGrid>
        <w:gridCol w:w="1330"/>
        <w:gridCol w:w="1330"/>
        <w:gridCol w:w="1330"/>
        <w:gridCol w:w="1330"/>
        <w:gridCol w:w="1330"/>
        <w:gridCol w:w="1330"/>
      </w:tblGrid>
      <w:tr w:rsidR="0867A735" w14:paraId="1F769626" w14:textId="77777777" w:rsidTr="0C62B9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0" w:type="dxa"/>
          </w:tcPr>
          <w:p w14:paraId="6DDC0D86" w14:textId="3F4D8454" w:rsidR="0867A735" w:rsidRDefault="0867A735"/>
        </w:tc>
        <w:tc>
          <w:tcPr>
            <w:tcW w:w="1330" w:type="dxa"/>
          </w:tcPr>
          <w:p w14:paraId="710D3DB7" w14:textId="2964910D" w:rsidR="0867A735" w:rsidRDefault="0867A735" w:rsidP="0867A735">
            <w:pPr>
              <w:jc w:val="center"/>
              <w:cnfStyle w:val="100000000000" w:firstRow="1" w:lastRow="0" w:firstColumn="0" w:lastColumn="0" w:oddVBand="0" w:evenVBand="0" w:oddHBand="0" w:evenHBand="0" w:firstRowFirstColumn="0" w:firstRowLastColumn="0" w:lastRowFirstColumn="0" w:lastRowLastColumn="0"/>
            </w:pPr>
            <w:r w:rsidRPr="0867A735">
              <w:t>Date/Time</w:t>
            </w:r>
          </w:p>
        </w:tc>
        <w:tc>
          <w:tcPr>
            <w:tcW w:w="1330" w:type="dxa"/>
          </w:tcPr>
          <w:p w14:paraId="289203B9" w14:textId="1D5B5182" w:rsidR="0867A735" w:rsidRDefault="0867A735" w:rsidP="0867A735">
            <w:pPr>
              <w:jc w:val="center"/>
              <w:cnfStyle w:val="100000000000" w:firstRow="1" w:lastRow="0" w:firstColumn="0" w:lastColumn="0" w:oddVBand="0" w:evenVBand="0" w:oddHBand="0" w:evenHBand="0" w:firstRowFirstColumn="0" w:firstRowLastColumn="0" w:lastRowFirstColumn="0" w:lastRowLastColumn="0"/>
            </w:pPr>
            <w:r w:rsidRPr="0867A735">
              <w:t>Event</w:t>
            </w:r>
          </w:p>
        </w:tc>
        <w:tc>
          <w:tcPr>
            <w:tcW w:w="1330" w:type="dxa"/>
          </w:tcPr>
          <w:p w14:paraId="3631160F" w14:textId="0CAF9411" w:rsidR="0867A735" w:rsidRDefault="0867A735" w:rsidP="0867A735">
            <w:pPr>
              <w:jc w:val="center"/>
              <w:cnfStyle w:val="100000000000" w:firstRow="1" w:lastRow="0" w:firstColumn="0" w:lastColumn="0" w:oddVBand="0" w:evenVBand="0" w:oddHBand="0" w:evenHBand="0" w:firstRowFirstColumn="0" w:firstRowLastColumn="0" w:lastRowFirstColumn="0" w:lastRowLastColumn="0"/>
            </w:pPr>
            <w:r w:rsidRPr="0867A735">
              <w:t>Fee</w:t>
            </w:r>
          </w:p>
        </w:tc>
        <w:tc>
          <w:tcPr>
            <w:tcW w:w="1330" w:type="dxa"/>
          </w:tcPr>
          <w:p w14:paraId="37D8DC62" w14:textId="0D18F9CD" w:rsidR="0867A735" w:rsidRDefault="0867A735" w:rsidP="0867A735">
            <w:pPr>
              <w:jc w:val="center"/>
              <w:cnfStyle w:val="100000000000" w:firstRow="1" w:lastRow="0" w:firstColumn="0" w:lastColumn="0" w:oddVBand="0" w:evenVBand="0" w:oddHBand="0" w:evenHBand="0" w:firstRowFirstColumn="0" w:firstRowLastColumn="0" w:lastRowFirstColumn="0" w:lastRowLastColumn="0"/>
            </w:pPr>
            <w:r w:rsidRPr="0867A735">
              <w:t>Entry forms</w:t>
            </w:r>
          </w:p>
        </w:tc>
        <w:tc>
          <w:tcPr>
            <w:tcW w:w="1330" w:type="dxa"/>
          </w:tcPr>
          <w:p w14:paraId="2D8CA1D8" w14:textId="168348F1" w:rsidR="0867A735" w:rsidRDefault="0867A735" w:rsidP="0867A735">
            <w:pPr>
              <w:jc w:val="center"/>
              <w:cnfStyle w:val="100000000000" w:firstRow="1" w:lastRow="0" w:firstColumn="0" w:lastColumn="0" w:oddVBand="0" w:evenVBand="0" w:oddHBand="0" w:evenHBand="0" w:firstRowFirstColumn="0" w:firstRowLastColumn="0" w:lastRowFirstColumn="0" w:lastRowLastColumn="0"/>
            </w:pPr>
            <w:r w:rsidRPr="0867A735">
              <w:t>Online entry</w:t>
            </w:r>
          </w:p>
        </w:tc>
      </w:tr>
      <w:tr w:rsidR="0867A735" w14:paraId="1A23CF59" w14:textId="77777777" w:rsidTr="0C62B91B">
        <w:trPr>
          <w:jc w:val="center"/>
        </w:trPr>
        <w:tc>
          <w:tcPr>
            <w:cnfStyle w:val="001000000000" w:firstRow="0" w:lastRow="0" w:firstColumn="1" w:lastColumn="0" w:oddVBand="0" w:evenVBand="0" w:oddHBand="0" w:evenHBand="0" w:firstRowFirstColumn="0" w:firstRowLastColumn="0" w:lastRowFirstColumn="0" w:lastRowLastColumn="0"/>
            <w:tcW w:w="1330" w:type="dxa"/>
          </w:tcPr>
          <w:p w14:paraId="03C78E1B" w14:textId="29F69241" w:rsidR="0867A735" w:rsidRDefault="0C62B91B" w:rsidP="0867A735">
            <w:pPr>
              <w:jc w:val="center"/>
            </w:pPr>
            <w:r w:rsidRPr="0C62B91B">
              <w:t>November 2015</w:t>
            </w:r>
          </w:p>
        </w:tc>
        <w:tc>
          <w:tcPr>
            <w:tcW w:w="1330" w:type="dxa"/>
          </w:tcPr>
          <w:p w14:paraId="0A31F9EE" w14:textId="1FCF2452" w:rsidR="0867A735" w:rsidRDefault="0867A735">
            <w:pPr>
              <w:cnfStyle w:val="000000000000" w:firstRow="0" w:lastRow="0" w:firstColumn="0" w:lastColumn="0" w:oddVBand="0" w:evenVBand="0" w:oddHBand="0" w:evenHBand="0" w:firstRowFirstColumn="0" w:firstRowLastColumn="0" w:lastRowFirstColumn="0" w:lastRowLastColumn="0"/>
            </w:pPr>
          </w:p>
        </w:tc>
        <w:tc>
          <w:tcPr>
            <w:tcW w:w="1330" w:type="dxa"/>
          </w:tcPr>
          <w:p w14:paraId="13959784" w14:textId="00F93B7B" w:rsidR="0867A735" w:rsidRDefault="0867A735">
            <w:pPr>
              <w:cnfStyle w:val="000000000000" w:firstRow="0" w:lastRow="0" w:firstColumn="0" w:lastColumn="0" w:oddVBand="0" w:evenVBand="0" w:oddHBand="0" w:evenHBand="0" w:firstRowFirstColumn="0" w:firstRowLastColumn="0" w:lastRowFirstColumn="0" w:lastRowLastColumn="0"/>
            </w:pPr>
          </w:p>
        </w:tc>
        <w:tc>
          <w:tcPr>
            <w:tcW w:w="1330" w:type="dxa"/>
          </w:tcPr>
          <w:p w14:paraId="4B911FEB" w14:textId="3E9611A4" w:rsidR="0867A735" w:rsidRDefault="0867A735">
            <w:pPr>
              <w:cnfStyle w:val="000000000000" w:firstRow="0" w:lastRow="0" w:firstColumn="0" w:lastColumn="0" w:oddVBand="0" w:evenVBand="0" w:oddHBand="0" w:evenHBand="0" w:firstRowFirstColumn="0" w:firstRowLastColumn="0" w:lastRowFirstColumn="0" w:lastRowLastColumn="0"/>
            </w:pPr>
          </w:p>
        </w:tc>
        <w:tc>
          <w:tcPr>
            <w:tcW w:w="1330" w:type="dxa"/>
          </w:tcPr>
          <w:p w14:paraId="20BA6B55" w14:textId="4705B54C" w:rsidR="0867A735" w:rsidRDefault="0867A735">
            <w:pPr>
              <w:cnfStyle w:val="000000000000" w:firstRow="0" w:lastRow="0" w:firstColumn="0" w:lastColumn="0" w:oddVBand="0" w:evenVBand="0" w:oddHBand="0" w:evenHBand="0" w:firstRowFirstColumn="0" w:firstRowLastColumn="0" w:lastRowFirstColumn="0" w:lastRowLastColumn="0"/>
            </w:pPr>
          </w:p>
        </w:tc>
        <w:tc>
          <w:tcPr>
            <w:tcW w:w="1330" w:type="dxa"/>
          </w:tcPr>
          <w:p w14:paraId="3FD15E82" w14:textId="1F48EC96" w:rsidR="0867A735" w:rsidRDefault="0867A735">
            <w:pPr>
              <w:cnfStyle w:val="000000000000" w:firstRow="0" w:lastRow="0" w:firstColumn="0" w:lastColumn="0" w:oddVBand="0" w:evenVBand="0" w:oddHBand="0" w:evenHBand="0" w:firstRowFirstColumn="0" w:firstRowLastColumn="0" w:lastRowFirstColumn="0" w:lastRowLastColumn="0"/>
            </w:pPr>
          </w:p>
        </w:tc>
      </w:tr>
      <w:tr w:rsidR="0867A735" w14:paraId="514F2D6C" w14:textId="77777777" w:rsidTr="0C62B91B">
        <w:trPr>
          <w:jc w:val="center"/>
        </w:trPr>
        <w:tc>
          <w:tcPr>
            <w:cnfStyle w:val="001000000000" w:firstRow="0" w:lastRow="0" w:firstColumn="1" w:lastColumn="0" w:oddVBand="0" w:evenVBand="0" w:oddHBand="0" w:evenHBand="0" w:firstRowFirstColumn="0" w:firstRowLastColumn="0" w:lastRowFirstColumn="0" w:lastRowLastColumn="0"/>
            <w:tcW w:w="1330" w:type="dxa"/>
          </w:tcPr>
          <w:p w14:paraId="16616499" w14:textId="21B90C33" w:rsidR="0867A735" w:rsidRDefault="0867A735"/>
        </w:tc>
        <w:tc>
          <w:tcPr>
            <w:tcW w:w="1330" w:type="dxa"/>
          </w:tcPr>
          <w:p w14:paraId="6F8B0F2F" w14:textId="6E3CBB52" w:rsidR="0867A735" w:rsidRDefault="0C62B91B">
            <w:pPr>
              <w:cnfStyle w:val="000000000000" w:firstRow="0" w:lastRow="0" w:firstColumn="0" w:lastColumn="0" w:oddVBand="0" w:evenVBand="0" w:oddHBand="0" w:evenHBand="0" w:firstRowFirstColumn="0" w:firstRowLastColumn="0" w:lastRowFirstColumn="0" w:lastRowLastColumn="0"/>
            </w:pPr>
            <w:r>
              <w:t>8th/ 11.00</w:t>
            </w:r>
          </w:p>
        </w:tc>
        <w:tc>
          <w:tcPr>
            <w:tcW w:w="1330" w:type="dxa"/>
          </w:tcPr>
          <w:p w14:paraId="4DC16445" w14:textId="5EA839A5" w:rsidR="0867A735" w:rsidRDefault="0C62B91B">
            <w:pPr>
              <w:cnfStyle w:val="000000000000" w:firstRow="0" w:lastRow="0" w:firstColumn="0" w:lastColumn="0" w:oddVBand="0" w:evenVBand="0" w:oddHBand="0" w:evenHBand="0" w:firstRowFirstColumn="0" w:firstRowLastColumn="0" w:lastRowFirstColumn="0" w:lastRowLastColumn="0"/>
            </w:pPr>
            <w:r>
              <w:t>Dalby Dash</w:t>
            </w:r>
          </w:p>
        </w:tc>
        <w:tc>
          <w:tcPr>
            <w:tcW w:w="1330" w:type="dxa"/>
          </w:tcPr>
          <w:p w14:paraId="69C400C1" w14:textId="68E5D1C8" w:rsidR="0867A735" w:rsidRDefault="0C62B91B">
            <w:pPr>
              <w:cnfStyle w:val="000000000000" w:firstRow="0" w:lastRow="0" w:firstColumn="0" w:lastColumn="0" w:oddVBand="0" w:evenVBand="0" w:oddHBand="0" w:evenHBand="0" w:firstRowFirstColumn="0" w:firstRowLastColumn="0" w:lastRowFirstColumn="0" w:lastRowLastColumn="0"/>
            </w:pPr>
            <w:r>
              <w:t>£11 UKA/£13</w:t>
            </w:r>
          </w:p>
        </w:tc>
        <w:tc>
          <w:tcPr>
            <w:tcW w:w="1330" w:type="dxa"/>
          </w:tcPr>
          <w:p w14:paraId="52BB78CC" w14:textId="59883CE3" w:rsidR="0867A735" w:rsidRDefault="0C62B91B">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247C474B" w14:textId="3490ECF1" w:rsidR="0867A735" w:rsidRDefault="0C62B91B">
            <w:pPr>
              <w:cnfStyle w:val="000000000000" w:firstRow="0" w:lastRow="0" w:firstColumn="0" w:lastColumn="0" w:oddVBand="0" w:evenVBand="0" w:oddHBand="0" w:evenHBand="0" w:firstRowFirstColumn="0" w:firstRowLastColumn="0" w:lastRowFirstColumn="0" w:lastRowLastColumn="0"/>
            </w:pPr>
            <w:r>
              <w:t>online entries</w:t>
            </w:r>
          </w:p>
        </w:tc>
      </w:tr>
      <w:tr w:rsidR="0867A735" w14:paraId="7D27574C" w14:textId="77777777" w:rsidTr="0C62B91B">
        <w:trPr>
          <w:jc w:val="center"/>
        </w:trPr>
        <w:tc>
          <w:tcPr>
            <w:cnfStyle w:val="001000000000" w:firstRow="0" w:lastRow="0" w:firstColumn="1" w:lastColumn="0" w:oddVBand="0" w:evenVBand="0" w:oddHBand="0" w:evenHBand="0" w:firstRowFirstColumn="0" w:firstRowLastColumn="0" w:lastRowFirstColumn="0" w:lastRowLastColumn="0"/>
            <w:tcW w:w="1330" w:type="dxa"/>
          </w:tcPr>
          <w:p w14:paraId="2F47E8F2" w14:textId="54BC9FF9" w:rsidR="0867A735" w:rsidRDefault="0867A735"/>
        </w:tc>
        <w:tc>
          <w:tcPr>
            <w:tcW w:w="1330" w:type="dxa"/>
          </w:tcPr>
          <w:p w14:paraId="3943602D" w14:textId="5375DA5B" w:rsidR="0867A735" w:rsidRDefault="0C62B91B">
            <w:pPr>
              <w:cnfStyle w:val="000000000000" w:firstRow="0" w:lastRow="0" w:firstColumn="0" w:lastColumn="0" w:oddVBand="0" w:evenVBand="0" w:oddHBand="0" w:evenHBand="0" w:firstRowFirstColumn="0" w:firstRowLastColumn="0" w:lastRowFirstColumn="0" w:lastRowLastColumn="0"/>
            </w:pPr>
            <w:r>
              <w:t>15th/9.30</w:t>
            </w:r>
          </w:p>
        </w:tc>
        <w:tc>
          <w:tcPr>
            <w:tcW w:w="1330" w:type="dxa"/>
          </w:tcPr>
          <w:p w14:paraId="3E5FA7F6" w14:textId="668D3D95" w:rsidR="0867A735" w:rsidRDefault="0C62B91B">
            <w:pPr>
              <w:cnfStyle w:val="000000000000" w:firstRow="0" w:lastRow="0" w:firstColumn="0" w:lastColumn="0" w:oddVBand="0" w:evenVBand="0" w:oddHBand="0" w:evenHBand="0" w:firstRowFirstColumn="0" w:firstRowLastColumn="0" w:lastRowFirstColumn="0" w:lastRowLastColumn="0"/>
            </w:pPr>
            <w:r>
              <w:t>Leeds Abbey Dash 10k</w:t>
            </w:r>
          </w:p>
        </w:tc>
        <w:tc>
          <w:tcPr>
            <w:tcW w:w="1330" w:type="dxa"/>
          </w:tcPr>
          <w:p w14:paraId="229D0F1E" w14:textId="568A42D3" w:rsidR="0867A735" w:rsidRDefault="0C62B91B">
            <w:pPr>
              <w:cnfStyle w:val="000000000000" w:firstRow="0" w:lastRow="0" w:firstColumn="0" w:lastColumn="0" w:oddVBand="0" w:evenVBand="0" w:oddHBand="0" w:evenHBand="0" w:firstRowFirstColumn="0" w:firstRowLastColumn="0" w:lastRowFirstColumn="0" w:lastRowLastColumn="0"/>
            </w:pPr>
            <w:r>
              <w:t>£22UKA/</w:t>
            </w:r>
          </w:p>
          <w:p w14:paraId="1B4D0B01" w14:textId="461DE8D8" w:rsidR="0867A735" w:rsidRDefault="0C62B91B" w:rsidP="0C62B91B">
            <w:pPr>
              <w:cnfStyle w:val="000000000000" w:firstRow="0" w:lastRow="0" w:firstColumn="0" w:lastColumn="0" w:oddVBand="0" w:evenVBand="0" w:oddHBand="0" w:evenHBand="0" w:firstRowFirstColumn="0" w:firstRowLastColumn="0" w:lastRowFirstColumn="0" w:lastRowLastColumn="0"/>
            </w:pPr>
            <w:r>
              <w:t>£24</w:t>
            </w:r>
          </w:p>
        </w:tc>
        <w:tc>
          <w:tcPr>
            <w:tcW w:w="1330" w:type="dxa"/>
          </w:tcPr>
          <w:p w14:paraId="4C178E3D" w14:textId="4F1FF0AE" w:rsidR="0867A735" w:rsidRDefault="0C62B91B">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60A8539B" w14:textId="666A6B60" w:rsidR="0867A735" w:rsidRDefault="0C62B91B">
            <w:pPr>
              <w:cnfStyle w:val="000000000000" w:firstRow="0" w:lastRow="0" w:firstColumn="0" w:lastColumn="0" w:oddVBand="0" w:evenVBand="0" w:oddHBand="0" w:evenHBand="0" w:firstRowFirstColumn="0" w:firstRowLastColumn="0" w:lastRowFirstColumn="0" w:lastRowLastColumn="0"/>
            </w:pPr>
            <w:r>
              <w:t>Online entry</w:t>
            </w:r>
          </w:p>
        </w:tc>
      </w:tr>
      <w:tr w:rsidR="0867A735" w14:paraId="46B32AEC" w14:textId="77777777" w:rsidTr="0C62B91B">
        <w:trPr>
          <w:jc w:val="center"/>
        </w:trPr>
        <w:tc>
          <w:tcPr>
            <w:cnfStyle w:val="001000000000" w:firstRow="0" w:lastRow="0" w:firstColumn="1" w:lastColumn="0" w:oddVBand="0" w:evenVBand="0" w:oddHBand="0" w:evenHBand="0" w:firstRowFirstColumn="0" w:firstRowLastColumn="0" w:lastRowFirstColumn="0" w:lastRowLastColumn="0"/>
            <w:tcW w:w="1330" w:type="dxa"/>
          </w:tcPr>
          <w:p w14:paraId="00842C60" w14:textId="37C4AFF3" w:rsidR="0867A735" w:rsidRDefault="0867A735" w:rsidP="0867A735">
            <w:pPr>
              <w:jc w:val="center"/>
            </w:pPr>
          </w:p>
        </w:tc>
        <w:tc>
          <w:tcPr>
            <w:tcW w:w="1330" w:type="dxa"/>
          </w:tcPr>
          <w:p w14:paraId="0EBD06ED" w14:textId="086E099F" w:rsidR="0867A735" w:rsidRDefault="0867A735">
            <w:pPr>
              <w:cnfStyle w:val="000000000000" w:firstRow="0" w:lastRow="0" w:firstColumn="0" w:lastColumn="0" w:oddVBand="0" w:evenVBand="0" w:oddHBand="0" w:evenHBand="0" w:firstRowFirstColumn="0" w:firstRowLastColumn="0" w:lastRowFirstColumn="0" w:lastRowLastColumn="0"/>
            </w:pPr>
          </w:p>
        </w:tc>
        <w:tc>
          <w:tcPr>
            <w:tcW w:w="1330" w:type="dxa"/>
          </w:tcPr>
          <w:p w14:paraId="46F7D2C1" w14:textId="71A48C86" w:rsidR="0867A735" w:rsidRDefault="0867A735">
            <w:pPr>
              <w:cnfStyle w:val="000000000000" w:firstRow="0" w:lastRow="0" w:firstColumn="0" w:lastColumn="0" w:oddVBand="0" w:evenVBand="0" w:oddHBand="0" w:evenHBand="0" w:firstRowFirstColumn="0" w:firstRowLastColumn="0" w:lastRowFirstColumn="0" w:lastRowLastColumn="0"/>
            </w:pPr>
          </w:p>
        </w:tc>
        <w:tc>
          <w:tcPr>
            <w:tcW w:w="1330" w:type="dxa"/>
          </w:tcPr>
          <w:p w14:paraId="606D8097" w14:textId="3622B967" w:rsidR="0867A735" w:rsidRDefault="0867A735">
            <w:pPr>
              <w:cnfStyle w:val="000000000000" w:firstRow="0" w:lastRow="0" w:firstColumn="0" w:lastColumn="0" w:oddVBand="0" w:evenVBand="0" w:oddHBand="0" w:evenHBand="0" w:firstRowFirstColumn="0" w:firstRowLastColumn="0" w:lastRowFirstColumn="0" w:lastRowLastColumn="0"/>
            </w:pPr>
          </w:p>
        </w:tc>
        <w:tc>
          <w:tcPr>
            <w:tcW w:w="1330" w:type="dxa"/>
          </w:tcPr>
          <w:p w14:paraId="1010C04D" w14:textId="1EDEB576" w:rsidR="0867A735" w:rsidRDefault="0867A735">
            <w:pPr>
              <w:cnfStyle w:val="000000000000" w:firstRow="0" w:lastRow="0" w:firstColumn="0" w:lastColumn="0" w:oddVBand="0" w:evenVBand="0" w:oddHBand="0" w:evenHBand="0" w:firstRowFirstColumn="0" w:firstRowLastColumn="0" w:lastRowFirstColumn="0" w:lastRowLastColumn="0"/>
            </w:pPr>
          </w:p>
        </w:tc>
        <w:tc>
          <w:tcPr>
            <w:tcW w:w="1330" w:type="dxa"/>
          </w:tcPr>
          <w:p w14:paraId="37D1E2B8" w14:textId="6F0AA0AA" w:rsidR="0867A735" w:rsidRDefault="0867A735">
            <w:pPr>
              <w:cnfStyle w:val="000000000000" w:firstRow="0" w:lastRow="0" w:firstColumn="0" w:lastColumn="0" w:oddVBand="0" w:evenVBand="0" w:oddHBand="0" w:evenHBand="0" w:firstRowFirstColumn="0" w:firstRowLastColumn="0" w:lastRowFirstColumn="0" w:lastRowLastColumn="0"/>
            </w:pPr>
          </w:p>
        </w:tc>
      </w:tr>
      <w:tr w:rsidR="0867A735" w14:paraId="4028938A" w14:textId="77777777" w:rsidTr="0C62B91B">
        <w:trPr>
          <w:jc w:val="center"/>
        </w:trPr>
        <w:tc>
          <w:tcPr>
            <w:cnfStyle w:val="001000000000" w:firstRow="0" w:lastRow="0" w:firstColumn="1" w:lastColumn="0" w:oddVBand="0" w:evenVBand="0" w:oddHBand="0" w:evenHBand="0" w:firstRowFirstColumn="0" w:firstRowLastColumn="0" w:lastRowFirstColumn="0" w:lastRowLastColumn="0"/>
            <w:tcW w:w="1330" w:type="dxa"/>
          </w:tcPr>
          <w:p w14:paraId="650FD8D0" w14:textId="19AA8F55" w:rsidR="0867A735" w:rsidRDefault="0867A735"/>
        </w:tc>
        <w:tc>
          <w:tcPr>
            <w:tcW w:w="1330" w:type="dxa"/>
          </w:tcPr>
          <w:p w14:paraId="1522F2B0" w14:textId="71DF52A2" w:rsidR="0867A735" w:rsidRDefault="0867A735">
            <w:pPr>
              <w:cnfStyle w:val="000000000000" w:firstRow="0" w:lastRow="0" w:firstColumn="0" w:lastColumn="0" w:oddVBand="0" w:evenVBand="0" w:oddHBand="0" w:evenHBand="0" w:firstRowFirstColumn="0" w:firstRowLastColumn="0" w:lastRowFirstColumn="0" w:lastRowLastColumn="0"/>
            </w:pPr>
          </w:p>
        </w:tc>
        <w:tc>
          <w:tcPr>
            <w:tcW w:w="1330" w:type="dxa"/>
          </w:tcPr>
          <w:p w14:paraId="660084F4" w14:textId="70CD17F9" w:rsidR="0867A735" w:rsidRDefault="0867A735">
            <w:pPr>
              <w:cnfStyle w:val="000000000000" w:firstRow="0" w:lastRow="0" w:firstColumn="0" w:lastColumn="0" w:oddVBand="0" w:evenVBand="0" w:oddHBand="0" w:evenHBand="0" w:firstRowFirstColumn="0" w:firstRowLastColumn="0" w:lastRowFirstColumn="0" w:lastRowLastColumn="0"/>
            </w:pPr>
          </w:p>
        </w:tc>
        <w:tc>
          <w:tcPr>
            <w:tcW w:w="1330" w:type="dxa"/>
          </w:tcPr>
          <w:p w14:paraId="4C7BDD18" w14:textId="3EDB1969" w:rsidR="0867A735" w:rsidRDefault="0867A735">
            <w:pPr>
              <w:cnfStyle w:val="000000000000" w:firstRow="0" w:lastRow="0" w:firstColumn="0" w:lastColumn="0" w:oddVBand="0" w:evenVBand="0" w:oddHBand="0" w:evenHBand="0" w:firstRowFirstColumn="0" w:firstRowLastColumn="0" w:lastRowFirstColumn="0" w:lastRowLastColumn="0"/>
            </w:pPr>
          </w:p>
        </w:tc>
        <w:tc>
          <w:tcPr>
            <w:tcW w:w="1330" w:type="dxa"/>
          </w:tcPr>
          <w:p w14:paraId="18265C9A" w14:textId="66B1EA25" w:rsidR="0867A735" w:rsidRDefault="0867A735">
            <w:pPr>
              <w:cnfStyle w:val="000000000000" w:firstRow="0" w:lastRow="0" w:firstColumn="0" w:lastColumn="0" w:oddVBand="0" w:evenVBand="0" w:oddHBand="0" w:evenHBand="0" w:firstRowFirstColumn="0" w:firstRowLastColumn="0" w:lastRowFirstColumn="0" w:lastRowLastColumn="0"/>
            </w:pPr>
          </w:p>
        </w:tc>
        <w:tc>
          <w:tcPr>
            <w:tcW w:w="1330" w:type="dxa"/>
          </w:tcPr>
          <w:p w14:paraId="65ED0910" w14:textId="0CF91861" w:rsidR="0867A735" w:rsidRDefault="0867A735">
            <w:pPr>
              <w:cnfStyle w:val="000000000000" w:firstRow="0" w:lastRow="0" w:firstColumn="0" w:lastColumn="0" w:oddVBand="0" w:evenVBand="0" w:oddHBand="0" w:evenHBand="0" w:firstRowFirstColumn="0" w:firstRowLastColumn="0" w:lastRowFirstColumn="0" w:lastRowLastColumn="0"/>
            </w:pPr>
          </w:p>
        </w:tc>
      </w:tr>
      <w:tr w:rsidR="0867A735" w14:paraId="709DDF0A" w14:textId="77777777" w:rsidTr="0C62B91B">
        <w:trPr>
          <w:jc w:val="center"/>
        </w:trPr>
        <w:tc>
          <w:tcPr>
            <w:cnfStyle w:val="001000000000" w:firstRow="0" w:lastRow="0" w:firstColumn="1" w:lastColumn="0" w:oddVBand="0" w:evenVBand="0" w:oddHBand="0" w:evenHBand="0" w:firstRowFirstColumn="0" w:firstRowLastColumn="0" w:lastRowFirstColumn="0" w:lastRowLastColumn="0"/>
            <w:tcW w:w="1330" w:type="dxa"/>
          </w:tcPr>
          <w:p w14:paraId="0AAD6545" w14:textId="415B9531" w:rsidR="0867A735" w:rsidRDefault="0867A735"/>
        </w:tc>
        <w:tc>
          <w:tcPr>
            <w:tcW w:w="1330" w:type="dxa"/>
          </w:tcPr>
          <w:p w14:paraId="5CDF5374" w14:textId="1A2FA810" w:rsidR="0867A735" w:rsidRDefault="0867A735">
            <w:pPr>
              <w:cnfStyle w:val="000000000000" w:firstRow="0" w:lastRow="0" w:firstColumn="0" w:lastColumn="0" w:oddVBand="0" w:evenVBand="0" w:oddHBand="0" w:evenHBand="0" w:firstRowFirstColumn="0" w:firstRowLastColumn="0" w:lastRowFirstColumn="0" w:lastRowLastColumn="0"/>
            </w:pPr>
          </w:p>
        </w:tc>
        <w:tc>
          <w:tcPr>
            <w:tcW w:w="1330" w:type="dxa"/>
          </w:tcPr>
          <w:p w14:paraId="3EC1645D" w14:textId="6A4C8CA3" w:rsidR="0867A735" w:rsidRDefault="0867A735">
            <w:pPr>
              <w:cnfStyle w:val="000000000000" w:firstRow="0" w:lastRow="0" w:firstColumn="0" w:lastColumn="0" w:oddVBand="0" w:evenVBand="0" w:oddHBand="0" w:evenHBand="0" w:firstRowFirstColumn="0" w:firstRowLastColumn="0" w:lastRowFirstColumn="0" w:lastRowLastColumn="0"/>
            </w:pPr>
          </w:p>
        </w:tc>
        <w:tc>
          <w:tcPr>
            <w:tcW w:w="1330" w:type="dxa"/>
          </w:tcPr>
          <w:p w14:paraId="0CF1F283" w14:textId="331C80A9" w:rsidR="0867A735" w:rsidRDefault="0867A735">
            <w:pPr>
              <w:cnfStyle w:val="000000000000" w:firstRow="0" w:lastRow="0" w:firstColumn="0" w:lastColumn="0" w:oddVBand="0" w:evenVBand="0" w:oddHBand="0" w:evenHBand="0" w:firstRowFirstColumn="0" w:firstRowLastColumn="0" w:lastRowFirstColumn="0" w:lastRowLastColumn="0"/>
            </w:pPr>
          </w:p>
        </w:tc>
        <w:tc>
          <w:tcPr>
            <w:tcW w:w="1330" w:type="dxa"/>
          </w:tcPr>
          <w:p w14:paraId="4E8FD6C2" w14:textId="32EAF2CC" w:rsidR="0867A735" w:rsidRDefault="0867A735">
            <w:pPr>
              <w:cnfStyle w:val="000000000000" w:firstRow="0" w:lastRow="0" w:firstColumn="0" w:lastColumn="0" w:oddVBand="0" w:evenVBand="0" w:oddHBand="0" w:evenHBand="0" w:firstRowFirstColumn="0" w:firstRowLastColumn="0" w:lastRowFirstColumn="0" w:lastRowLastColumn="0"/>
            </w:pPr>
          </w:p>
        </w:tc>
        <w:tc>
          <w:tcPr>
            <w:tcW w:w="1330" w:type="dxa"/>
          </w:tcPr>
          <w:p w14:paraId="7EA01BA3" w14:textId="1B845339" w:rsidR="0867A735" w:rsidRDefault="0867A735">
            <w:pPr>
              <w:cnfStyle w:val="000000000000" w:firstRow="0" w:lastRow="0" w:firstColumn="0" w:lastColumn="0" w:oddVBand="0" w:evenVBand="0" w:oddHBand="0" w:evenHBand="0" w:firstRowFirstColumn="0" w:firstRowLastColumn="0" w:lastRowFirstColumn="0" w:lastRowLastColumn="0"/>
            </w:pPr>
          </w:p>
        </w:tc>
      </w:tr>
    </w:tbl>
    <w:p w14:paraId="37131F71" w14:textId="4899421E" w:rsidR="0867A735" w:rsidRDefault="3906956F" w:rsidP="0867A735">
      <w:pPr>
        <w:jc w:val="center"/>
      </w:pPr>
      <w:r w:rsidRPr="3906956F">
        <w:t xml:space="preserve">Please remember to double check dates, times and entry fees with the official website or the entry form. </w:t>
      </w:r>
      <w:proofErr w:type="spellStart"/>
      <w:r w:rsidRPr="3906956F">
        <w:t>Zx</w:t>
      </w:r>
      <w:proofErr w:type="spellEnd"/>
      <w:r w:rsidRPr="3906956F">
        <w:t xml:space="preserve"> </w:t>
      </w:r>
    </w:p>
    <w:p w14:paraId="1DF09B7C" w14:textId="39E5A323" w:rsidR="0867A735" w:rsidRDefault="0867A735" w:rsidP="0867A735"/>
    <w:p w14:paraId="5A72A9A8" w14:textId="77777777" w:rsidR="00E11914" w:rsidRDefault="00E11914" w:rsidP="00E11914">
      <w:pPr>
        <w:widowControl w:val="0"/>
        <w:autoSpaceDE w:val="0"/>
        <w:autoSpaceDN w:val="0"/>
        <w:adjustRightInd w:val="0"/>
        <w:rPr>
          <w:rFonts w:ascii="Times" w:hAnsi="Times" w:cs="Times"/>
          <w:sz w:val="32"/>
          <w:szCs w:val="32"/>
          <w:lang w:val="en-US" w:eastAsia="en-US"/>
        </w:rPr>
      </w:pPr>
    </w:p>
    <w:p w14:paraId="487B8B9E" w14:textId="2379A2D7" w:rsidR="00BB330D" w:rsidRPr="00817CFE" w:rsidRDefault="0867A735" w:rsidP="00E11914">
      <w:pPr>
        <w:rPr>
          <w:rFonts w:ascii="Calibri" w:hAnsi="Calibri" w:cs="Calibri"/>
          <w:b/>
          <w:bCs/>
          <w:i/>
          <w:sz w:val="32"/>
        </w:rPr>
      </w:pPr>
      <w:r w:rsidRPr="0867A735">
        <w:rPr>
          <w:rFonts w:ascii="Calibri" w:eastAsia="Calibri" w:hAnsi="Calibri" w:cs="Calibri"/>
          <w:sz w:val="28"/>
          <w:szCs w:val="28"/>
        </w:rPr>
        <w:t xml:space="preserve">Keep checking the website for new races and updates: </w:t>
      </w:r>
    </w:p>
    <w:p w14:paraId="3C2DE4BD" w14:textId="77777777" w:rsidR="00BB330D" w:rsidRDefault="00BB330D" w:rsidP="00BB330D">
      <w:pPr>
        <w:ind w:right="-199"/>
        <w:jc w:val="center"/>
        <w:rPr>
          <w:rFonts w:ascii="Calibri" w:hAnsi="Calibri" w:cs="Calibri"/>
          <w:b/>
          <w:bCs/>
          <w:i/>
        </w:rPr>
      </w:pPr>
    </w:p>
    <w:p w14:paraId="73DF8076" w14:textId="77777777" w:rsidR="00BB330D" w:rsidRPr="008B72A9" w:rsidRDefault="0D730648" w:rsidP="00BB330D">
      <w:pPr>
        <w:jc w:val="center"/>
        <w:rPr>
          <w:rFonts w:ascii="Arial" w:hAnsi="Arial" w:cs="Arial"/>
          <w:b/>
          <w:bCs/>
          <w:szCs w:val="22"/>
        </w:rPr>
      </w:pPr>
      <w:r w:rsidRPr="0D730648">
        <w:rPr>
          <w:rFonts w:ascii="Arial" w:eastAsia="Arial" w:hAnsi="Arial" w:cs="Arial"/>
          <w:b/>
          <w:bCs/>
        </w:rPr>
        <w:t>NOTE: Club Vests must be worn at any races you enter</w:t>
      </w:r>
    </w:p>
    <w:p w14:paraId="270E446B" w14:textId="77777777" w:rsidR="00BB330D" w:rsidRDefault="0D730648" w:rsidP="00BB330D">
      <w:pPr>
        <w:jc w:val="center"/>
        <w:rPr>
          <w:rFonts w:ascii="Arial" w:hAnsi="Arial" w:cs="Arial"/>
          <w:b/>
          <w:bCs/>
          <w:szCs w:val="22"/>
        </w:rPr>
      </w:pPr>
      <w:proofErr w:type="gramStart"/>
      <w:r w:rsidRPr="0D730648">
        <w:rPr>
          <w:rFonts w:ascii="Arial" w:eastAsia="Arial" w:hAnsi="Arial" w:cs="Arial"/>
          <w:b/>
          <w:bCs/>
        </w:rPr>
        <w:t>under</w:t>
      </w:r>
      <w:proofErr w:type="gramEnd"/>
      <w:r w:rsidRPr="0D730648">
        <w:rPr>
          <w:rFonts w:ascii="Arial" w:eastAsia="Arial" w:hAnsi="Arial" w:cs="Arial"/>
          <w:b/>
          <w:bCs/>
        </w:rPr>
        <w:t xml:space="preserve"> the West Hull Ladies running club name.</w:t>
      </w:r>
    </w:p>
    <w:p w14:paraId="6093BCF7" w14:textId="77777777" w:rsidR="002F3772" w:rsidRDefault="00BB330D" w:rsidP="000445C3">
      <w:pPr>
        <w:jc w:val="center"/>
        <w:rPr>
          <w:rFonts w:ascii="Arial" w:hAnsi="Arial" w:cs="Arial"/>
          <w:b/>
          <w:sz w:val="32"/>
          <w:szCs w:val="22"/>
        </w:rPr>
      </w:pPr>
      <w:r w:rsidRPr="008B72A9">
        <w:rPr>
          <w:rFonts w:ascii="Arial" w:hAnsi="Arial" w:cs="Arial"/>
          <w:b/>
          <w:sz w:val="32"/>
          <w:szCs w:val="22"/>
        </w:rPr>
        <w:br w:type="page"/>
      </w:r>
    </w:p>
    <w:p w14:paraId="0A163920" w14:textId="77777777" w:rsidR="000445C3" w:rsidRPr="00411D35" w:rsidRDefault="0D730648" w:rsidP="002F3772">
      <w:pPr>
        <w:rPr>
          <w:rFonts w:ascii="Arial" w:hAnsi="Arial"/>
          <w:b/>
          <w:sz w:val="40"/>
          <w:szCs w:val="40"/>
        </w:rPr>
      </w:pPr>
      <w:r w:rsidRPr="0D730648">
        <w:rPr>
          <w:rFonts w:ascii="Arial" w:eastAsia="Arial" w:hAnsi="Arial" w:cs="Arial"/>
          <w:b/>
          <w:bCs/>
          <w:sz w:val="40"/>
          <w:szCs w:val="40"/>
        </w:rPr>
        <w:lastRenderedPageBreak/>
        <w:t>West Hull Ladies Road Running Club</w:t>
      </w:r>
    </w:p>
    <w:p w14:paraId="0B519C7E" w14:textId="77777777" w:rsidR="000445C3" w:rsidRPr="00411D35" w:rsidRDefault="0D730648" w:rsidP="000445C3">
      <w:pPr>
        <w:jc w:val="center"/>
        <w:rPr>
          <w:rFonts w:ascii="Arial" w:hAnsi="Arial"/>
          <w:b/>
          <w:sz w:val="40"/>
          <w:szCs w:val="40"/>
        </w:rPr>
      </w:pPr>
      <w:r w:rsidRPr="0D730648">
        <w:rPr>
          <w:rFonts w:ascii="Arial" w:eastAsia="Arial" w:hAnsi="Arial" w:cs="Arial"/>
          <w:b/>
          <w:bCs/>
          <w:sz w:val="40"/>
          <w:szCs w:val="40"/>
        </w:rPr>
        <w:t>Kit Order Form</w:t>
      </w:r>
    </w:p>
    <w:p w14:paraId="777CDD06" w14:textId="7009EAD7" w:rsidR="00521DBD" w:rsidRDefault="00521DBD" w:rsidP="00521DBD">
      <w:pPr>
        <w:jc w:val="center"/>
        <w:rPr>
          <w:rFonts w:ascii="Calibri" w:hAnsi="Calibri" w:cs="Calibri"/>
          <w:b/>
          <w:noProof/>
          <w:sz w:val="28"/>
          <w:szCs w:val="28"/>
        </w:rPr>
      </w:pPr>
    </w:p>
    <w:p w14:paraId="1B6926CC" w14:textId="711C2D54" w:rsidR="1C75BB0F" w:rsidRDefault="0D730648">
      <w:r w:rsidRPr="0D730648">
        <w:rPr>
          <w:rFonts w:ascii="Calibri" w:eastAsia="Calibri" w:hAnsi="Calibri" w:cs="Calibri"/>
        </w:rPr>
        <w:t>FORENAME     ___________________________________</w:t>
      </w:r>
    </w:p>
    <w:p w14:paraId="571621A4" w14:textId="4B3DE2C7" w:rsidR="1C75BB0F" w:rsidRDefault="1C75BB0F" w:rsidP="1C75BB0F"/>
    <w:p w14:paraId="04155A2F" w14:textId="6E95BBB5" w:rsidR="1C75BB0F" w:rsidRDefault="1C75BB0F">
      <w:r w:rsidRPr="1C75BB0F">
        <w:rPr>
          <w:rFonts w:ascii="Calibri" w:eastAsia="Calibri" w:hAnsi="Calibri" w:cs="Calibri"/>
        </w:rPr>
        <w:t>SURNAME       ___________________________________</w:t>
      </w:r>
    </w:p>
    <w:p w14:paraId="072101EB" w14:textId="2B7B0132" w:rsidR="1C75BB0F" w:rsidRDefault="1C75BB0F">
      <w:r w:rsidRPr="1C75BB0F">
        <w:rPr>
          <w:rFonts w:ascii="Calibri" w:eastAsia="Calibri" w:hAnsi="Calibri" w:cs="Calibri"/>
        </w:rPr>
        <w:t xml:space="preserve"> </w:t>
      </w:r>
    </w:p>
    <w:p w14:paraId="7885A675" w14:textId="5BA2D20C" w:rsidR="1C75BB0F" w:rsidRDefault="1C75BB0F">
      <w:r w:rsidRPr="1C75BB0F">
        <w:rPr>
          <w:rFonts w:ascii="Calibri" w:eastAsia="Calibri" w:hAnsi="Calibri" w:cs="Calibri"/>
        </w:rPr>
        <w:t>ORDER - tick what you require and circle your size             Price</w:t>
      </w:r>
    </w:p>
    <w:p w14:paraId="407360DA" w14:textId="4AF54A68" w:rsidR="1C75BB0F" w:rsidRDefault="1C75BB0F" w:rsidP="1C75BB0F">
      <w:pPr>
        <w:pStyle w:val="ListParagraph"/>
        <w:numPr>
          <w:ilvl w:val="0"/>
          <w:numId w:val="3"/>
        </w:numPr>
        <w:rPr>
          <w:rFonts w:asciiTheme="majorHAnsi" w:eastAsiaTheme="majorEastAsia" w:hAnsiTheme="majorHAnsi" w:cstheme="majorBidi"/>
          <w:sz w:val="24"/>
          <w:szCs w:val="24"/>
        </w:rPr>
      </w:pPr>
      <w:r w:rsidRPr="1C75BB0F">
        <w:rPr>
          <w:rFonts w:asciiTheme="majorHAnsi" w:eastAsiaTheme="majorEastAsia" w:hAnsiTheme="majorHAnsi" w:cstheme="majorBidi"/>
          <w:color w:val="000000" w:themeColor="text1"/>
          <w:sz w:val="24"/>
          <w:szCs w:val="24"/>
        </w:rPr>
        <w:t xml:space="preserve">VEST                            SIZE      </w:t>
      </w:r>
      <w:r w:rsidRPr="1C75BB0F">
        <w:rPr>
          <w:rFonts w:asciiTheme="majorHAnsi" w:eastAsiaTheme="majorEastAsia" w:hAnsiTheme="majorHAnsi" w:cstheme="majorBidi"/>
          <w:b/>
          <w:bCs/>
          <w:color w:val="000000" w:themeColor="text1"/>
          <w:sz w:val="24"/>
          <w:szCs w:val="24"/>
          <w:u w:val="single"/>
        </w:rPr>
        <w:t>10   12   14   16</w:t>
      </w:r>
      <w:r w:rsidRPr="1C75BB0F">
        <w:rPr>
          <w:rFonts w:asciiTheme="majorHAnsi" w:eastAsiaTheme="majorEastAsia" w:hAnsiTheme="majorHAnsi" w:cstheme="majorBidi"/>
          <w:color w:val="000000" w:themeColor="text1"/>
          <w:sz w:val="24"/>
          <w:szCs w:val="24"/>
        </w:rPr>
        <w:t xml:space="preserve">           £16.00</w:t>
      </w:r>
    </w:p>
    <w:p w14:paraId="326C510D" w14:textId="17B4ACD1" w:rsidR="1C75BB0F" w:rsidRDefault="1C75BB0F" w:rsidP="00541E22">
      <w:pPr>
        <w:pStyle w:val="ListParagraph"/>
        <w:numPr>
          <w:ilvl w:val="0"/>
          <w:numId w:val="3"/>
        </w:numPr>
        <w:rPr>
          <w:rFonts w:cs="Calibri"/>
          <w:color w:val="000000" w:themeColor="text1"/>
          <w:sz w:val="24"/>
          <w:szCs w:val="24"/>
        </w:rPr>
      </w:pPr>
      <w:r w:rsidRPr="1C75BB0F">
        <w:rPr>
          <w:rFonts w:cs="Calibri"/>
          <w:color w:val="000000" w:themeColor="text1"/>
          <w:sz w:val="24"/>
          <w:szCs w:val="24"/>
        </w:rPr>
        <w:t xml:space="preserve">LONG SLEEVED           SIZE     </w:t>
      </w:r>
      <w:r w:rsidRPr="1C75BB0F">
        <w:rPr>
          <w:rFonts w:cs="Calibri"/>
          <w:b/>
          <w:bCs/>
          <w:color w:val="000000" w:themeColor="text1"/>
          <w:sz w:val="24"/>
          <w:szCs w:val="24"/>
          <w:u w:val="single"/>
        </w:rPr>
        <w:t>10   12</w:t>
      </w:r>
      <w:r w:rsidRPr="1C75BB0F">
        <w:rPr>
          <w:rFonts w:cs="Calibri"/>
          <w:color w:val="000000" w:themeColor="text1"/>
          <w:sz w:val="24"/>
          <w:szCs w:val="24"/>
        </w:rPr>
        <w:t xml:space="preserve">         </w:t>
      </w:r>
      <w:r w:rsidR="00541E22">
        <w:rPr>
          <w:rFonts w:cs="Calibri"/>
          <w:color w:val="000000" w:themeColor="text1"/>
          <w:sz w:val="24"/>
          <w:szCs w:val="24"/>
        </w:rPr>
        <w:tab/>
        <w:t xml:space="preserve">        £10</w:t>
      </w:r>
    </w:p>
    <w:p w14:paraId="3B6443EA" w14:textId="20998862" w:rsidR="1C75BB0F" w:rsidRDefault="1C75BB0F" w:rsidP="1C75BB0F">
      <w:pPr>
        <w:pStyle w:val="ListParagraph"/>
        <w:numPr>
          <w:ilvl w:val="0"/>
          <w:numId w:val="3"/>
        </w:numPr>
        <w:rPr>
          <w:rFonts w:cs="Calibri"/>
          <w:color w:val="000000" w:themeColor="text1"/>
          <w:sz w:val="24"/>
          <w:szCs w:val="24"/>
        </w:rPr>
      </w:pPr>
      <w:r w:rsidRPr="1C75BB0F">
        <w:rPr>
          <w:rFonts w:cs="Calibri"/>
          <w:color w:val="000000" w:themeColor="text1"/>
          <w:sz w:val="24"/>
          <w:szCs w:val="24"/>
        </w:rPr>
        <w:t xml:space="preserve">HOODIE                       SIZE     </w:t>
      </w:r>
      <w:r w:rsidRPr="1C75BB0F">
        <w:rPr>
          <w:rFonts w:cs="Calibri"/>
          <w:b/>
          <w:bCs/>
          <w:color w:val="000000" w:themeColor="text1"/>
          <w:sz w:val="24"/>
          <w:szCs w:val="24"/>
          <w:u w:val="single"/>
        </w:rPr>
        <w:t>XS   S   M   L</w:t>
      </w:r>
      <w:r w:rsidRPr="1C75BB0F">
        <w:rPr>
          <w:rFonts w:cs="Calibri"/>
          <w:color w:val="000000" w:themeColor="text1"/>
          <w:sz w:val="24"/>
          <w:szCs w:val="24"/>
        </w:rPr>
        <w:t xml:space="preserve">                £20</w:t>
      </w:r>
    </w:p>
    <w:p w14:paraId="67CE76F3" w14:textId="0FA4E914" w:rsidR="1C75BB0F" w:rsidRDefault="1C75BB0F" w:rsidP="1C75BB0F">
      <w:pPr>
        <w:pStyle w:val="ListParagraph"/>
        <w:numPr>
          <w:ilvl w:val="0"/>
          <w:numId w:val="3"/>
        </w:numPr>
        <w:rPr>
          <w:rFonts w:cs="Calibri"/>
          <w:color w:val="000000" w:themeColor="text1"/>
          <w:sz w:val="24"/>
          <w:szCs w:val="24"/>
        </w:rPr>
      </w:pPr>
      <w:r w:rsidRPr="1C75BB0F">
        <w:rPr>
          <w:rFonts w:cs="Calibri"/>
          <w:color w:val="000000" w:themeColor="text1"/>
          <w:sz w:val="24"/>
          <w:szCs w:val="24"/>
        </w:rPr>
        <w:t xml:space="preserve">HOODIE with ZIP         SIZE    </w:t>
      </w:r>
      <w:r w:rsidRPr="1C75BB0F">
        <w:rPr>
          <w:rFonts w:cs="Calibri"/>
          <w:b/>
          <w:bCs/>
          <w:color w:val="000000" w:themeColor="text1"/>
          <w:sz w:val="24"/>
          <w:szCs w:val="24"/>
          <w:u w:val="single"/>
        </w:rPr>
        <w:t>XS   S   M   L</w:t>
      </w:r>
      <w:r w:rsidRPr="1C75BB0F">
        <w:rPr>
          <w:rFonts w:cs="Calibri"/>
          <w:color w:val="000000" w:themeColor="text1"/>
          <w:sz w:val="24"/>
          <w:szCs w:val="24"/>
        </w:rPr>
        <w:t xml:space="preserve">               £20</w:t>
      </w:r>
      <w:r>
        <w:br/>
      </w:r>
      <w:r w:rsidRPr="1C75BB0F">
        <w:rPr>
          <w:rFonts w:cs="Calibri"/>
          <w:color w:val="000000" w:themeColor="text1"/>
          <w:sz w:val="24"/>
          <w:szCs w:val="24"/>
        </w:rPr>
        <w:t>Note on size, M is approximately size 14</w:t>
      </w:r>
      <w:r>
        <w:br/>
      </w:r>
      <w:r w:rsidRPr="1C75BB0F">
        <w:rPr>
          <w:rFonts w:cs="Calibri"/>
          <w:color w:val="000000" w:themeColor="text1"/>
          <w:sz w:val="24"/>
          <w:szCs w:val="24"/>
        </w:rPr>
        <w:t xml:space="preserve"> </w:t>
      </w:r>
    </w:p>
    <w:p w14:paraId="578DE8DC" w14:textId="2F3E6CB6" w:rsidR="1C75BB0F" w:rsidRDefault="1C75BB0F" w:rsidP="1C75BB0F">
      <w:pPr>
        <w:pStyle w:val="ListParagraph"/>
        <w:numPr>
          <w:ilvl w:val="0"/>
          <w:numId w:val="3"/>
        </w:numPr>
        <w:rPr>
          <w:rFonts w:ascii="Times New Roman" w:eastAsia="Times New Roman" w:hAnsi="Times New Roman"/>
          <w:sz w:val="24"/>
          <w:szCs w:val="24"/>
        </w:rPr>
      </w:pPr>
      <w:r w:rsidRPr="1C75BB0F">
        <w:rPr>
          <w:rFonts w:cs="Calibri"/>
          <w:color w:val="000000" w:themeColor="text1"/>
          <w:sz w:val="24"/>
          <w:szCs w:val="24"/>
        </w:rPr>
        <w:t>BEANIE HAT                                                                £6.50</w:t>
      </w:r>
    </w:p>
    <w:p w14:paraId="48EB0AE2" w14:textId="5A85AC6D" w:rsidR="1C75BB0F" w:rsidRDefault="1C75BB0F" w:rsidP="1C75BB0F">
      <w:pPr>
        <w:pStyle w:val="ListParagraph"/>
        <w:numPr>
          <w:ilvl w:val="0"/>
          <w:numId w:val="3"/>
        </w:numPr>
        <w:rPr>
          <w:rFonts w:ascii="Times New Roman" w:eastAsia="Times New Roman" w:hAnsi="Times New Roman"/>
          <w:sz w:val="24"/>
          <w:szCs w:val="24"/>
        </w:rPr>
      </w:pPr>
      <w:r w:rsidRPr="1C75BB0F">
        <w:rPr>
          <w:rFonts w:cs="Calibri"/>
          <w:color w:val="000000" w:themeColor="text1"/>
          <w:sz w:val="24"/>
          <w:szCs w:val="24"/>
        </w:rPr>
        <w:t>PINLESS WHL NUMBER FASTENERS  (set of 4)      £3.00</w:t>
      </w:r>
    </w:p>
    <w:p w14:paraId="37402B5A" w14:textId="4C9D5821" w:rsidR="1C75BB0F" w:rsidRDefault="1C75BB0F">
      <w:r w:rsidRPr="1C75BB0F">
        <w:rPr>
          <w:rFonts w:ascii="Calibri" w:eastAsia="Calibri" w:hAnsi="Calibri" w:cs="Calibri"/>
        </w:rPr>
        <w:t xml:space="preserve"> </w:t>
      </w:r>
    </w:p>
    <w:p w14:paraId="56DA5D38" w14:textId="5D7482DE" w:rsidR="1C75BB0F" w:rsidRDefault="1C75BB0F">
      <w:r w:rsidRPr="1C75BB0F">
        <w:rPr>
          <w:rFonts w:ascii="Calibri" w:eastAsia="Calibri" w:hAnsi="Calibri" w:cs="Calibri"/>
        </w:rPr>
        <w:t>DATE Ordered             _______________</w:t>
      </w:r>
    </w:p>
    <w:p w14:paraId="3FEF1096" w14:textId="244575CC" w:rsidR="1C75BB0F" w:rsidRDefault="1C75BB0F" w:rsidP="1C75BB0F"/>
    <w:p w14:paraId="2093AD37" w14:textId="74E83DF7" w:rsidR="1C75BB0F" w:rsidRDefault="1C75BB0F">
      <w:r w:rsidRPr="1C75BB0F">
        <w:rPr>
          <w:rFonts w:ascii="Calibri" w:eastAsia="Calibri" w:hAnsi="Calibri" w:cs="Calibri"/>
        </w:rPr>
        <w:t>AMOUNT PAID            _______________</w:t>
      </w:r>
    </w:p>
    <w:p w14:paraId="296DA529" w14:textId="75D80876" w:rsidR="1C75BB0F" w:rsidRDefault="1C75BB0F" w:rsidP="1C75BB0F"/>
    <w:p w14:paraId="4DDA5639" w14:textId="32436FA2" w:rsidR="1C75BB0F" w:rsidRDefault="1C75BB0F">
      <w:r w:rsidRPr="1C75BB0F">
        <w:rPr>
          <w:rFonts w:ascii="Calibri" w:eastAsia="Calibri" w:hAnsi="Calibri" w:cs="Calibri"/>
          <w:color w:val="000000" w:themeColor="text1"/>
        </w:rPr>
        <w:t xml:space="preserve">Please transfer payments online with your name and marked as ‘Kit to:  </w:t>
      </w:r>
    </w:p>
    <w:p w14:paraId="7821C66F" w14:textId="5BE68708" w:rsidR="1C75BB0F" w:rsidRDefault="1C75BB0F">
      <w:r w:rsidRPr="1C75BB0F">
        <w:rPr>
          <w:rFonts w:ascii="Calibri" w:eastAsia="Calibri" w:hAnsi="Calibri" w:cs="Calibri"/>
        </w:rPr>
        <w:t>Account: 63762742 Sort Code: 20 43 49</w:t>
      </w:r>
    </w:p>
    <w:p w14:paraId="287567C6" w14:textId="1A1B48C2" w:rsidR="1C75BB0F" w:rsidRDefault="1C75BB0F">
      <w:r w:rsidRPr="1C75BB0F">
        <w:rPr>
          <w:rFonts w:ascii="Calibri" w:eastAsia="Calibri" w:hAnsi="Calibri" w:cs="Calibri"/>
        </w:rPr>
        <w:t xml:space="preserve"> </w:t>
      </w:r>
    </w:p>
    <w:p w14:paraId="4A323D97" w14:textId="472ED23E" w:rsidR="1C75BB0F" w:rsidRDefault="3906956F">
      <w:r w:rsidRPr="3906956F">
        <w:rPr>
          <w:rFonts w:ascii="Calibri" w:eastAsia="Calibri" w:hAnsi="Calibri" w:cs="Calibri"/>
          <w:color w:val="000000" w:themeColor="text1"/>
        </w:rPr>
        <w:t>Or cheque payable to ‘West Hull Ladies RRC’, and write your name and ‘Kit’ on the back and give to Club Treasurer Linda Dodsworth, 110 The Stray, South Cave, E Yorkshire. HU15 2AL</w:t>
      </w:r>
    </w:p>
    <w:p w14:paraId="1DEB895D" w14:textId="031AA389" w:rsidR="1C75BB0F" w:rsidRDefault="1C75BB0F">
      <w:r w:rsidRPr="1C75BB0F">
        <w:rPr>
          <w:rFonts w:ascii="Calibri" w:eastAsia="Calibri" w:hAnsi="Calibri" w:cs="Calibri"/>
          <w:color w:val="000000" w:themeColor="text1"/>
        </w:rPr>
        <w:t xml:space="preserve"> </w:t>
      </w:r>
    </w:p>
    <w:p w14:paraId="404FC83A" w14:textId="3F57243F" w:rsidR="1C75BB0F" w:rsidRDefault="1C75BB0F">
      <w:r w:rsidRPr="1C75BB0F">
        <w:rPr>
          <w:rFonts w:ascii="Calibri" w:eastAsia="Calibri" w:hAnsi="Calibri" w:cs="Calibri"/>
        </w:rPr>
        <w:t xml:space="preserve"> </w:t>
      </w:r>
    </w:p>
    <w:p w14:paraId="57A67C67" w14:textId="097124A6" w:rsidR="1C75BB0F" w:rsidRDefault="1C75BB0F">
      <w:r w:rsidRPr="1C75BB0F">
        <w:rPr>
          <w:rFonts w:ascii="Calibri" w:eastAsia="Calibri" w:hAnsi="Calibri" w:cs="Calibri"/>
        </w:rPr>
        <w:t>Sign on receipt of goods         _________________________________</w:t>
      </w:r>
    </w:p>
    <w:p w14:paraId="4E5452CE" w14:textId="2AF1207D" w:rsidR="1C75BB0F" w:rsidRDefault="0D730648">
      <w:r w:rsidRPr="0D730648">
        <w:rPr>
          <w:rFonts w:ascii="Calibri" w:eastAsia="Calibri" w:hAnsi="Calibri" w:cs="Calibri"/>
        </w:rPr>
        <w:t>DATE                                  _______________</w:t>
      </w:r>
    </w:p>
    <w:p w14:paraId="28DA5887" w14:textId="51F71137" w:rsidR="1C75BB0F" w:rsidRDefault="1C75BB0F">
      <w:r w:rsidRPr="1C75BB0F">
        <w:rPr>
          <w:rFonts w:ascii="Calibri" w:eastAsia="Calibri" w:hAnsi="Calibri" w:cs="Calibri"/>
        </w:rPr>
        <w:t xml:space="preserve"> </w:t>
      </w:r>
    </w:p>
    <w:p w14:paraId="531E112E" w14:textId="53A17337" w:rsidR="1C75BB0F" w:rsidRDefault="1C75BB0F">
      <w:r w:rsidRPr="1C75BB0F">
        <w:rPr>
          <w:rFonts w:ascii="Calibri" w:eastAsia="Calibri" w:hAnsi="Calibri" w:cs="Calibri"/>
        </w:rPr>
        <w:t xml:space="preserve">Please complete this form and email to </w:t>
      </w:r>
      <w:hyperlink r:id="rId29">
        <w:r w:rsidRPr="1C75BB0F">
          <w:rPr>
            <w:rStyle w:val="Hyperlink"/>
            <w:rFonts w:ascii="Calibri" w:eastAsia="Calibri" w:hAnsi="Calibri" w:cs="Calibri"/>
          </w:rPr>
          <w:t>diazmaria@btinternet.com</w:t>
        </w:r>
      </w:hyperlink>
      <w:r w:rsidRPr="1C75BB0F">
        <w:rPr>
          <w:rFonts w:ascii="Calibri" w:eastAsia="Calibri" w:hAnsi="Calibri" w:cs="Calibri"/>
        </w:rPr>
        <w:t xml:space="preserve"> </w:t>
      </w:r>
    </w:p>
    <w:p w14:paraId="76935FE8" w14:textId="4AA79AAE" w:rsidR="1C75BB0F" w:rsidRDefault="1C75BB0F">
      <w:r w:rsidRPr="1C75BB0F">
        <w:rPr>
          <w:rFonts w:ascii="Calibri" w:eastAsia="Calibri" w:hAnsi="Calibri" w:cs="Calibri"/>
        </w:rPr>
        <w:t>Thanks.</w:t>
      </w:r>
    </w:p>
    <w:p w14:paraId="5E3E56A4" w14:textId="4D11540B" w:rsidR="1C75BB0F" w:rsidRDefault="1C75BB0F">
      <w:r w:rsidRPr="1C75BB0F">
        <w:rPr>
          <w:rFonts w:ascii="Calibri" w:eastAsia="Calibri" w:hAnsi="Calibri" w:cs="Calibri"/>
        </w:rPr>
        <w:t xml:space="preserve">Maria </w:t>
      </w:r>
      <w:r w:rsidRPr="1C75BB0F">
        <w:rPr>
          <w:rFonts w:ascii="Calibri" w:eastAsia="Calibri" w:hAnsi="Calibri" w:cs="Calibri"/>
          <w:i/>
          <w:iCs/>
        </w:rPr>
        <w:t>Kit Officer</w:t>
      </w:r>
    </w:p>
    <w:p w14:paraId="321A241D" w14:textId="60C2DFC7" w:rsidR="1C75BB0F" w:rsidRDefault="1C75BB0F" w:rsidP="1C75BB0F">
      <w:pPr>
        <w:jc w:val="center"/>
      </w:pPr>
    </w:p>
    <w:sectPr w:rsidR="1C75BB0F" w:rsidSect="00E11914">
      <w:headerReference w:type="default" r:id="rId30"/>
      <w:footerReference w:type="default" r:id="rId31"/>
      <w:type w:val="continuous"/>
      <w:pgSz w:w="11906" w:h="16838"/>
      <w:pgMar w:top="1440" w:right="2125" w:bottom="1440" w:left="180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36C3A0" w14:textId="77777777" w:rsidR="007D2648" w:rsidRDefault="007D2648">
      <w:r>
        <w:separator/>
      </w:r>
    </w:p>
  </w:endnote>
  <w:endnote w:type="continuationSeparator" w:id="0">
    <w:p w14:paraId="1F9F13AC" w14:textId="77777777" w:rsidR="007D2648" w:rsidRDefault="007D2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A466D" w14:textId="73085D13" w:rsidR="00D56215" w:rsidRPr="00294F55" w:rsidRDefault="0D730648">
    <w:pPr>
      <w:pStyle w:val="Footer"/>
    </w:pPr>
    <w:r>
      <w:t>_________________________________________________________________</w:t>
    </w:r>
  </w:p>
  <w:p w14:paraId="54DBBACE" w14:textId="77777777" w:rsidR="00D56215" w:rsidRPr="00294F55" w:rsidRDefault="00D56215">
    <w:pPr>
      <w:pStyle w:val="Footer"/>
      <w:rPr>
        <w:rFonts w:ascii="Arial" w:hAnsi="Arial" w:cs="Arial"/>
      </w:rPr>
    </w:pPr>
    <w:r w:rsidRPr="0D730648">
      <w:rPr>
        <w:rFonts w:ascii="Arial" w:eastAsia="Arial" w:hAnsi="Arial" w:cs="Arial"/>
      </w:rPr>
      <w:t>Web Site:</w:t>
    </w:r>
    <w:r w:rsidRPr="0D730648">
      <w:rPr>
        <w:rFonts w:ascii="Arial" w:eastAsia="Arial" w:hAnsi="Arial" w:cs="Arial"/>
        <w:lang w:val="en-GB"/>
      </w:rPr>
      <w:t xml:space="preserve"> </w:t>
    </w:r>
    <w:hyperlink r:id="rId1" w:history="1">
      <w:r w:rsidRPr="0D730648">
        <w:rPr>
          <w:rStyle w:val="Hyperlink"/>
          <w:rFonts w:ascii="Arial" w:eastAsia="Arial" w:hAnsi="Arial" w:cs="Arial"/>
        </w:rPr>
        <w:t>http://www.westhu</w:t>
      </w:r>
    </w:hyperlink>
    <w:r w:rsidRPr="0D730648">
      <w:rPr>
        <w:rFonts w:ascii="Arial" w:eastAsia="Arial" w:hAnsi="Arial" w:cs="Arial"/>
        <w:color w:val="0000FF"/>
        <w:u w:val="single"/>
      </w:rPr>
      <w:t>llladies.org.uk</w:t>
    </w:r>
    <w:r w:rsidRPr="00294F55">
      <w:rPr>
        <w:rFonts w:ascii="Arial" w:hAnsi="Arial" w:cs="Arial"/>
      </w:rPr>
      <w:tab/>
    </w:r>
    <w:r w:rsidRPr="0D730648">
      <w:rPr>
        <w:rFonts w:ascii="Arial" w:eastAsia="Arial" w:hAnsi="Arial" w:cs="Arial"/>
      </w:rPr>
      <w:t xml:space="preserve">           Hull Sports Centre</w:t>
    </w:r>
  </w:p>
  <w:p w14:paraId="3C12C280" w14:textId="77777777" w:rsidR="00D56215" w:rsidRDefault="0D730648">
    <w:pPr>
      <w:pStyle w:val="Footer"/>
      <w:rPr>
        <w:rFonts w:ascii="Arial" w:hAnsi="Arial" w:cs="Arial"/>
      </w:rPr>
    </w:pPr>
    <w:r w:rsidRPr="0D730648">
      <w:rPr>
        <w:rFonts w:ascii="Arial" w:eastAsia="Arial" w:hAnsi="Arial" w:cs="Arial"/>
        <w:lang w:val="en-GB"/>
      </w:rPr>
      <w:t xml:space="preserve">Email: </w:t>
    </w:r>
    <w:hyperlink r:id="rId2">
      <w:r w:rsidRPr="0D730648">
        <w:rPr>
          <w:rStyle w:val="Hyperlink"/>
          <w:rFonts w:ascii="Arial" w:eastAsia="Arial" w:hAnsi="Arial" w:cs="Arial"/>
          <w:lang w:val="en-GB"/>
        </w:rPr>
        <w:t>westhullladies@hotmail.co.uk</w:t>
      </w:r>
    </w:hyperlink>
  </w:p>
  <w:p w14:paraId="287FA457" w14:textId="77777777" w:rsidR="00D56215" w:rsidRDefault="0D730648" w:rsidP="00994AF8">
    <w:pPr>
      <w:pStyle w:val="Footer"/>
      <w:jc w:val="center"/>
    </w:pPr>
    <w:r>
      <w:t xml:space="preserve">Page </w:t>
    </w:r>
    <w:r w:rsidR="00D56215" w:rsidRPr="0D730648">
      <w:rPr>
        <w:b/>
        <w:bCs/>
        <w:noProof/>
      </w:rPr>
      <w:fldChar w:fldCharType="begin"/>
    </w:r>
    <w:r w:rsidR="00D56215" w:rsidRPr="0D730648">
      <w:rPr>
        <w:b/>
        <w:bCs/>
        <w:noProof/>
      </w:rPr>
      <w:instrText xml:space="preserve"> PAGE </w:instrText>
    </w:r>
    <w:r w:rsidR="00D56215" w:rsidRPr="0D730648">
      <w:rPr>
        <w:b/>
        <w:bCs/>
        <w:noProof/>
      </w:rPr>
      <w:fldChar w:fldCharType="separate"/>
    </w:r>
    <w:r w:rsidR="000749D3">
      <w:rPr>
        <w:b/>
        <w:bCs/>
        <w:noProof/>
      </w:rPr>
      <w:t>15</w:t>
    </w:r>
    <w:r w:rsidR="00D56215" w:rsidRPr="0D730648">
      <w:rPr>
        <w:b/>
        <w:bCs/>
        <w:noProof/>
      </w:rPr>
      <w:fldChar w:fldCharType="end"/>
    </w:r>
    <w:r>
      <w:t xml:space="preserve"> of </w:t>
    </w:r>
    <w:r w:rsidR="00D56215" w:rsidRPr="0D730648">
      <w:rPr>
        <w:b/>
        <w:bCs/>
        <w:noProof/>
      </w:rPr>
      <w:fldChar w:fldCharType="begin"/>
    </w:r>
    <w:r w:rsidR="00D56215" w:rsidRPr="0D730648">
      <w:rPr>
        <w:b/>
        <w:bCs/>
        <w:noProof/>
      </w:rPr>
      <w:instrText xml:space="preserve"> NUMPAGES  </w:instrText>
    </w:r>
    <w:r w:rsidR="00D56215" w:rsidRPr="0D730648">
      <w:rPr>
        <w:b/>
        <w:bCs/>
        <w:noProof/>
      </w:rPr>
      <w:fldChar w:fldCharType="separate"/>
    </w:r>
    <w:r w:rsidR="000749D3">
      <w:rPr>
        <w:b/>
        <w:bCs/>
        <w:noProof/>
      </w:rPr>
      <w:t>20</w:t>
    </w:r>
    <w:r w:rsidR="00D56215" w:rsidRPr="0D730648">
      <w:rPr>
        <w:b/>
        <w:bCs/>
        <w:noProof/>
      </w:rPr>
      <w:fldChar w:fldCharType="end"/>
    </w:r>
  </w:p>
  <w:p w14:paraId="3556C19C" w14:textId="77777777" w:rsidR="00D56215" w:rsidRPr="00B75ADB" w:rsidRDefault="00D56215">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100C4D" w14:textId="77777777" w:rsidR="007D2648" w:rsidRDefault="007D2648">
      <w:r>
        <w:separator/>
      </w:r>
    </w:p>
  </w:footnote>
  <w:footnote w:type="continuationSeparator" w:id="0">
    <w:p w14:paraId="6174061C" w14:textId="77777777" w:rsidR="007D2648" w:rsidRDefault="007D26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76FB2" w14:textId="77777777" w:rsidR="00D56215" w:rsidRDefault="00D56215" w:rsidP="004A34EF">
    <w:pPr>
      <w:pStyle w:val="Header"/>
      <w:jc w:val="center"/>
      <w:rPr>
        <w:rFonts w:ascii="Arial" w:hAnsi="Arial" w:cs="Arial"/>
        <w:sz w:val="32"/>
        <w:szCs w:val="32"/>
      </w:rPr>
    </w:pPr>
  </w:p>
  <w:p w14:paraId="703F589B" w14:textId="77777777" w:rsidR="00D56215" w:rsidRDefault="0D730648" w:rsidP="00C71696">
    <w:pPr>
      <w:pStyle w:val="Header"/>
      <w:jc w:val="center"/>
      <w:rPr>
        <w:rFonts w:ascii="Arial" w:hAnsi="Arial" w:cs="Arial"/>
        <w:sz w:val="32"/>
        <w:szCs w:val="32"/>
      </w:rPr>
    </w:pPr>
    <w:r w:rsidRPr="0D730648">
      <w:rPr>
        <w:rFonts w:ascii="Arial" w:eastAsia="Arial" w:hAnsi="Arial" w:cs="Arial"/>
        <w:sz w:val="32"/>
        <w:szCs w:val="32"/>
      </w:rPr>
      <w:t>West Hull Ladies RRC</w:t>
    </w:r>
  </w:p>
  <w:p w14:paraId="568B567C" w14:textId="11183BDD" w:rsidR="00D56215" w:rsidRDefault="50342191" w:rsidP="004A34EF">
    <w:pPr>
      <w:pStyle w:val="Header"/>
      <w:jc w:val="center"/>
      <w:rPr>
        <w:rFonts w:ascii="Arial" w:hAnsi="Arial" w:cs="Arial"/>
        <w:sz w:val="32"/>
        <w:szCs w:val="32"/>
      </w:rPr>
    </w:pPr>
    <w:r w:rsidRPr="50342191">
      <w:rPr>
        <w:rFonts w:ascii="Arial" w:eastAsia="Arial" w:hAnsi="Arial" w:cs="Arial"/>
        <w:sz w:val="32"/>
        <w:szCs w:val="32"/>
      </w:rPr>
      <w:t>Newsletter November 2015</w:t>
    </w:r>
  </w:p>
  <w:p w14:paraId="56552C83" w14:textId="5A9B3846" w:rsidR="00D56215" w:rsidRPr="004A34EF" w:rsidRDefault="0D730648" w:rsidP="00CD5376">
    <w:pPr>
      <w:pStyle w:val="Header"/>
      <w:jc w:val="center"/>
      <w:rPr>
        <w:rFonts w:ascii="Arial" w:hAnsi="Arial" w:cs="Arial"/>
        <w:sz w:val="32"/>
        <w:szCs w:val="32"/>
      </w:rPr>
    </w:pPr>
    <w:r w:rsidRPr="0D730648">
      <w:rPr>
        <w:rFonts w:ascii="Arial" w:eastAsia="Arial" w:hAnsi="Arial" w:cs="Arial"/>
        <w:sz w:val="32"/>
        <w:szCs w:val="32"/>
      </w:rPr>
      <w:t>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27057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E54AE9F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nsid w:val="0059122D"/>
    <w:multiLevelType w:val="hybridMultilevel"/>
    <w:tmpl w:val="E76E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E62D90"/>
    <w:multiLevelType w:val="hybridMultilevel"/>
    <w:tmpl w:val="94BEBBF0"/>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
    <w:nsid w:val="09B8000E"/>
    <w:multiLevelType w:val="hybridMultilevel"/>
    <w:tmpl w:val="908E206C"/>
    <w:lvl w:ilvl="0" w:tplc="23A01C7E">
      <w:start w:val="1"/>
      <w:numFmt w:val="bullet"/>
      <w:lvlText w:val=""/>
      <w:lvlJc w:val="left"/>
      <w:pPr>
        <w:ind w:left="720" w:hanging="360"/>
      </w:pPr>
      <w:rPr>
        <w:rFonts w:ascii="Symbol" w:hAnsi="Symbol" w:hint="default"/>
      </w:rPr>
    </w:lvl>
    <w:lvl w:ilvl="1" w:tplc="7258082E">
      <w:start w:val="1"/>
      <w:numFmt w:val="bullet"/>
      <w:lvlText w:val="o"/>
      <w:lvlJc w:val="left"/>
      <w:pPr>
        <w:ind w:left="1440" w:hanging="360"/>
      </w:pPr>
      <w:rPr>
        <w:rFonts w:ascii="Courier New" w:hAnsi="Courier New" w:hint="default"/>
      </w:rPr>
    </w:lvl>
    <w:lvl w:ilvl="2" w:tplc="3CC4AB02">
      <w:start w:val="1"/>
      <w:numFmt w:val="bullet"/>
      <w:lvlText w:val=""/>
      <w:lvlJc w:val="left"/>
      <w:pPr>
        <w:ind w:left="2160" w:hanging="360"/>
      </w:pPr>
      <w:rPr>
        <w:rFonts w:ascii="Wingdings" w:hAnsi="Wingdings" w:hint="default"/>
      </w:rPr>
    </w:lvl>
    <w:lvl w:ilvl="3" w:tplc="E69A4D1A">
      <w:start w:val="1"/>
      <w:numFmt w:val="bullet"/>
      <w:lvlText w:val=""/>
      <w:lvlJc w:val="left"/>
      <w:pPr>
        <w:ind w:left="2880" w:hanging="360"/>
      </w:pPr>
      <w:rPr>
        <w:rFonts w:ascii="Symbol" w:hAnsi="Symbol" w:hint="default"/>
      </w:rPr>
    </w:lvl>
    <w:lvl w:ilvl="4" w:tplc="6E22A51C">
      <w:start w:val="1"/>
      <w:numFmt w:val="bullet"/>
      <w:lvlText w:val="o"/>
      <w:lvlJc w:val="left"/>
      <w:pPr>
        <w:ind w:left="3600" w:hanging="360"/>
      </w:pPr>
      <w:rPr>
        <w:rFonts w:ascii="Courier New" w:hAnsi="Courier New" w:hint="default"/>
      </w:rPr>
    </w:lvl>
    <w:lvl w:ilvl="5" w:tplc="B5586C50">
      <w:start w:val="1"/>
      <w:numFmt w:val="bullet"/>
      <w:lvlText w:val=""/>
      <w:lvlJc w:val="left"/>
      <w:pPr>
        <w:ind w:left="4320" w:hanging="360"/>
      </w:pPr>
      <w:rPr>
        <w:rFonts w:ascii="Wingdings" w:hAnsi="Wingdings" w:hint="default"/>
      </w:rPr>
    </w:lvl>
    <w:lvl w:ilvl="6" w:tplc="A4E44428">
      <w:start w:val="1"/>
      <w:numFmt w:val="bullet"/>
      <w:lvlText w:val=""/>
      <w:lvlJc w:val="left"/>
      <w:pPr>
        <w:ind w:left="5040" w:hanging="360"/>
      </w:pPr>
      <w:rPr>
        <w:rFonts w:ascii="Symbol" w:hAnsi="Symbol" w:hint="default"/>
      </w:rPr>
    </w:lvl>
    <w:lvl w:ilvl="7" w:tplc="0826F338">
      <w:start w:val="1"/>
      <w:numFmt w:val="bullet"/>
      <w:lvlText w:val="o"/>
      <w:lvlJc w:val="left"/>
      <w:pPr>
        <w:ind w:left="5760" w:hanging="360"/>
      </w:pPr>
      <w:rPr>
        <w:rFonts w:ascii="Courier New" w:hAnsi="Courier New" w:hint="default"/>
      </w:rPr>
    </w:lvl>
    <w:lvl w:ilvl="8" w:tplc="39EC8244">
      <w:start w:val="1"/>
      <w:numFmt w:val="bullet"/>
      <w:lvlText w:val=""/>
      <w:lvlJc w:val="left"/>
      <w:pPr>
        <w:ind w:left="6480" w:hanging="360"/>
      </w:pPr>
      <w:rPr>
        <w:rFonts w:ascii="Wingdings" w:hAnsi="Wingdings" w:hint="default"/>
      </w:rPr>
    </w:lvl>
  </w:abstractNum>
  <w:abstractNum w:abstractNumId="8">
    <w:nsid w:val="0B641F45"/>
    <w:multiLevelType w:val="hybridMultilevel"/>
    <w:tmpl w:val="FC60A60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9">
    <w:nsid w:val="0FB2465D"/>
    <w:multiLevelType w:val="hybridMultilevel"/>
    <w:tmpl w:val="2730C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23E77EC"/>
    <w:multiLevelType w:val="hybridMultilevel"/>
    <w:tmpl w:val="0AC81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752667"/>
    <w:multiLevelType w:val="hybridMultilevel"/>
    <w:tmpl w:val="FF3A15DC"/>
    <w:lvl w:ilvl="0" w:tplc="1D628F9A">
      <w:start w:val="1"/>
      <w:numFmt w:val="decimal"/>
      <w:lvlText w:val="%1."/>
      <w:lvlJc w:val="left"/>
      <w:pPr>
        <w:ind w:left="720" w:hanging="360"/>
      </w:pPr>
    </w:lvl>
    <w:lvl w:ilvl="1" w:tplc="6E201B98">
      <w:start w:val="1"/>
      <w:numFmt w:val="lowerLetter"/>
      <w:lvlText w:val="%2."/>
      <w:lvlJc w:val="left"/>
      <w:pPr>
        <w:ind w:left="1440" w:hanging="360"/>
      </w:pPr>
    </w:lvl>
    <w:lvl w:ilvl="2" w:tplc="E76CDD00">
      <w:start w:val="1"/>
      <w:numFmt w:val="lowerRoman"/>
      <w:lvlText w:val="%3."/>
      <w:lvlJc w:val="right"/>
      <w:pPr>
        <w:ind w:left="2160" w:hanging="180"/>
      </w:pPr>
    </w:lvl>
    <w:lvl w:ilvl="3" w:tplc="C9926A32">
      <w:start w:val="1"/>
      <w:numFmt w:val="decimal"/>
      <w:lvlText w:val="%4."/>
      <w:lvlJc w:val="left"/>
      <w:pPr>
        <w:ind w:left="2880" w:hanging="360"/>
      </w:pPr>
    </w:lvl>
    <w:lvl w:ilvl="4" w:tplc="90022CF4">
      <w:start w:val="1"/>
      <w:numFmt w:val="lowerLetter"/>
      <w:lvlText w:val="%5."/>
      <w:lvlJc w:val="left"/>
      <w:pPr>
        <w:ind w:left="3600" w:hanging="360"/>
      </w:pPr>
    </w:lvl>
    <w:lvl w:ilvl="5" w:tplc="F89C00CA">
      <w:start w:val="1"/>
      <w:numFmt w:val="lowerRoman"/>
      <w:lvlText w:val="%6."/>
      <w:lvlJc w:val="right"/>
      <w:pPr>
        <w:ind w:left="4320" w:hanging="180"/>
      </w:pPr>
    </w:lvl>
    <w:lvl w:ilvl="6" w:tplc="9A9002A0">
      <w:start w:val="1"/>
      <w:numFmt w:val="decimal"/>
      <w:lvlText w:val="%7."/>
      <w:lvlJc w:val="left"/>
      <w:pPr>
        <w:ind w:left="5040" w:hanging="360"/>
      </w:pPr>
    </w:lvl>
    <w:lvl w:ilvl="7" w:tplc="EC10DCD6">
      <w:start w:val="1"/>
      <w:numFmt w:val="lowerLetter"/>
      <w:lvlText w:val="%8."/>
      <w:lvlJc w:val="left"/>
      <w:pPr>
        <w:ind w:left="5760" w:hanging="360"/>
      </w:pPr>
    </w:lvl>
    <w:lvl w:ilvl="8" w:tplc="BB261C52">
      <w:start w:val="1"/>
      <w:numFmt w:val="lowerRoman"/>
      <w:lvlText w:val="%9."/>
      <w:lvlJc w:val="right"/>
      <w:pPr>
        <w:ind w:left="6480" w:hanging="180"/>
      </w:pPr>
    </w:lvl>
  </w:abstractNum>
  <w:abstractNum w:abstractNumId="12">
    <w:nsid w:val="14F7092D"/>
    <w:multiLevelType w:val="hybridMultilevel"/>
    <w:tmpl w:val="5A96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7C5645"/>
    <w:multiLevelType w:val="hybridMultilevel"/>
    <w:tmpl w:val="CC2C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4D28AD"/>
    <w:multiLevelType w:val="hybridMultilevel"/>
    <w:tmpl w:val="5636A69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5">
    <w:nsid w:val="2DCD4B0F"/>
    <w:multiLevelType w:val="hybridMultilevel"/>
    <w:tmpl w:val="7CC29F3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6">
    <w:nsid w:val="42130DAE"/>
    <w:multiLevelType w:val="hybridMultilevel"/>
    <w:tmpl w:val="7E143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B0C4090"/>
    <w:multiLevelType w:val="hybridMultilevel"/>
    <w:tmpl w:val="F5EA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1C23F1"/>
    <w:multiLevelType w:val="hybridMultilevel"/>
    <w:tmpl w:val="11CE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E37D16"/>
    <w:multiLevelType w:val="hybridMultilevel"/>
    <w:tmpl w:val="BBBEF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55A972CB"/>
    <w:multiLevelType w:val="hybridMultilevel"/>
    <w:tmpl w:val="678C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1C05C4"/>
    <w:multiLevelType w:val="hybridMultilevel"/>
    <w:tmpl w:val="853264B4"/>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5F5331"/>
    <w:multiLevelType w:val="hybridMultilevel"/>
    <w:tmpl w:val="E32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956D71"/>
    <w:multiLevelType w:val="hybridMultilevel"/>
    <w:tmpl w:val="0DA4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9B3BC1"/>
    <w:multiLevelType w:val="hybridMultilevel"/>
    <w:tmpl w:val="3F52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2C1B04"/>
    <w:multiLevelType w:val="hybridMultilevel"/>
    <w:tmpl w:val="4B14A270"/>
    <w:lvl w:ilvl="0" w:tplc="CC6277E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D1D4C5D"/>
    <w:multiLevelType w:val="hybridMultilevel"/>
    <w:tmpl w:val="9C7C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327808"/>
    <w:multiLevelType w:val="hybridMultilevel"/>
    <w:tmpl w:val="2A928CB6"/>
    <w:lvl w:ilvl="0" w:tplc="BB764D94">
      <w:start w:val="1"/>
      <w:numFmt w:val="decimal"/>
      <w:lvlText w:val="%1."/>
      <w:lvlJc w:val="left"/>
      <w:pPr>
        <w:ind w:left="720" w:hanging="360"/>
      </w:pPr>
    </w:lvl>
    <w:lvl w:ilvl="1" w:tplc="9150209A">
      <w:start w:val="1"/>
      <w:numFmt w:val="lowerLetter"/>
      <w:lvlText w:val="%2."/>
      <w:lvlJc w:val="left"/>
      <w:pPr>
        <w:ind w:left="1440" w:hanging="360"/>
      </w:pPr>
    </w:lvl>
    <w:lvl w:ilvl="2" w:tplc="0B2AC236">
      <w:start w:val="1"/>
      <w:numFmt w:val="lowerRoman"/>
      <w:lvlText w:val="%3."/>
      <w:lvlJc w:val="right"/>
      <w:pPr>
        <w:ind w:left="2160" w:hanging="180"/>
      </w:pPr>
    </w:lvl>
    <w:lvl w:ilvl="3" w:tplc="288E40C0">
      <w:start w:val="1"/>
      <w:numFmt w:val="decimal"/>
      <w:lvlText w:val="%4."/>
      <w:lvlJc w:val="left"/>
      <w:pPr>
        <w:ind w:left="2880" w:hanging="360"/>
      </w:pPr>
    </w:lvl>
    <w:lvl w:ilvl="4" w:tplc="84843B36">
      <w:start w:val="1"/>
      <w:numFmt w:val="lowerLetter"/>
      <w:lvlText w:val="%5."/>
      <w:lvlJc w:val="left"/>
      <w:pPr>
        <w:ind w:left="3600" w:hanging="360"/>
      </w:pPr>
    </w:lvl>
    <w:lvl w:ilvl="5" w:tplc="EB7CA42C">
      <w:start w:val="1"/>
      <w:numFmt w:val="lowerRoman"/>
      <w:lvlText w:val="%6."/>
      <w:lvlJc w:val="right"/>
      <w:pPr>
        <w:ind w:left="4320" w:hanging="180"/>
      </w:pPr>
    </w:lvl>
    <w:lvl w:ilvl="6" w:tplc="A9CEAE04">
      <w:start w:val="1"/>
      <w:numFmt w:val="decimal"/>
      <w:lvlText w:val="%7."/>
      <w:lvlJc w:val="left"/>
      <w:pPr>
        <w:ind w:left="5040" w:hanging="360"/>
      </w:pPr>
    </w:lvl>
    <w:lvl w:ilvl="7" w:tplc="699C08AA">
      <w:start w:val="1"/>
      <w:numFmt w:val="lowerLetter"/>
      <w:lvlText w:val="%8."/>
      <w:lvlJc w:val="left"/>
      <w:pPr>
        <w:ind w:left="5760" w:hanging="360"/>
      </w:pPr>
    </w:lvl>
    <w:lvl w:ilvl="8" w:tplc="AFBADEC0">
      <w:start w:val="1"/>
      <w:numFmt w:val="lowerRoman"/>
      <w:lvlText w:val="%9."/>
      <w:lvlJc w:val="right"/>
      <w:pPr>
        <w:ind w:left="6480" w:hanging="180"/>
      </w:pPr>
    </w:lvl>
  </w:abstractNum>
  <w:abstractNum w:abstractNumId="28">
    <w:nsid w:val="7D4C2020"/>
    <w:multiLevelType w:val="hybridMultilevel"/>
    <w:tmpl w:val="405C7F1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9">
    <w:nsid w:val="7D502D46"/>
    <w:multiLevelType w:val="hybridMultilevel"/>
    <w:tmpl w:val="BCEC6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707CED"/>
    <w:multiLevelType w:val="hybridMultilevel"/>
    <w:tmpl w:val="22BCD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7"/>
  </w:num>
  <w:num w:numId="3">
    <w:abstractNumId w:val="7"/>
  </w:num>
  <w:num w:numId="4">
    <w:abstractNumId w:val="1"/>
  </w:num>
  <w:num w:numId="5">
    <w:abstractNumId w:val="25"/>
  </w:num>
  <w:num w:numId="6">
    <w:abstractNumId w:val="9"/>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lvlOverride w:ilvl="0">
      <w:startOverride w:val="1"/>
    </w:lvlOverride>
    <w:lvlOverride w:ilvl="1"/>
    <w:lvlOverride w:ilvl="2"/>
    <w:lvlOverride w:ilvl="3"/>
    <w:lvlOverride w:ilvl="4"/>
    <w:lvlOverride w:ilvl="5"/>
    <w:lvlOverride w:ilvl="6"/>
    <w:lvlOverride w:ilvl="7"/>
    <w:lvlOverride w:ilvl="8"/>
  </w:num>
  <w:num w:numId="10">
    <w:abstractNumId w:val="0"/>
  </w:num>
  <w:num w:numId="11">
    <w:abstractNumId w:val="10"/>
  </w:num>
  <w:num w:numId="12">
    <w:abstractNumId w:val="8"/>
  </w:num>
  <w:num w:numId="13">
    <w:abstractNumId w:val="24"/>
  </w:num>
  <w:num w:numId="14">
    <w:abstractNumId w:val="28"/>
  </w:num>
  <w:num w:numId="15">
    <w:abstractNumId w:val="20"/>
  </w:num>
  <w:num w:numId="16">
    <w:abstractNumId w:val="26"/>
  </w:num>
  <w:num w:numId="17">
    <w:abstractNumId w:val="6"/>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30"/>
  </w:num>
  <w:num w:numId="21">
    <w:abstractNumId w:val="15"/>
  </w:num>
  <w:num w:numId="22">
    <w:abstractNumId w:val="18"/>
  </w:num>
  <w:num w:numId="23">
    <w:abstractNumId w:val="5"/>
  </w:num>
  <w:num w:numId="24">
    <w:abstractNumId w:val="13"/>
  </w:num>
  <w:num w:numId="25">
    <w:abstractNumId w:val="14"/>
  </w:num>
  <w:num w:numId="26">
    <w:abstractNumId w:val="12"/>
  </w:num>
  <w:num w:numId="27">
    <w:abstractNumId w:val="21"/>
  </w:num>
  <w:num w:numId="28">
    <w:abstractNumId w:val="22"/>
  </w:num>
  <w:num w:numId="29">
    <w:abstractNumId w:val="17"/>
  </w:num>
  <w:num w:numId="30">
    <w:abstractNumId w:val="2"/>
  </w:num>
  <w:num w:numId="31">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4EF"/>
    <w:rsid w:val="000004EE"/>
    <w:rsid w:val="00000EA4"/>
    <w:rsid w:val="000010B9"/>
    <w:rsid w:val="00002094"/>
    <w:rsid w:val="00002452"/>
    <w:rsid w:val="00002D7F"/>
    <w:rsid w:val="00003049"/>
    <w:rsid w:val="0000624E"/>
    <w:rsid w:val="000112FE"/>
    <w:rsid w:val="00012431"/>
    <w:rsid w:val="000124CD"/>
    <w:rsid w:val="00012888"/>
    <w:rsid w:val="00015362"/>
    <w:rsid w:val="00020A19"/>
    <w:rsid w:val="00023EE5"/>
    <w:rsid w:val="000241DB"/>
    <w:rsid w:val="000259E6"/>
    <w:rsid w:val="00025C3C"/>
    <w:rsid w:val="00026D1A"/>
    <w:rsid w:val="00026E9E"/>
    <w:rsid w:val="0002735C"/>
    <w:rsid w:val="00027F71"/>
    <w:rsid w:val="000303AF"/>
    <w:rsid w:val="0003166F"/>
    <w:rsid w:val="00031A6D"/>
    <w:rsid w:val="00032B72"/>
    <w:rsid w:val="00033118"/>
    <w:rsid w:val="00034827"/>
    <w:rsid w:val="00035A71"/>
    <w:rsid w:val="00036FC5"/>
    <w:rsid w:val="0004051D"/>
    <w:rsid w:val="0004275C"/>
    <w:rsid w:val="00042D94"/>
    <w:rsid w:val="00043B86"/>
    <w:rsid w:val="000445C3"/>
    <w:rsid w:val="00044665"/>
    <w:rsid w:val="00045433"/>
    <w:rsid w:val="000459D2"/>
    <w:rsid w:val="00045B49"/>
    <w:rsid w:val="00045FF2"/>
    <w:rsid w:val="00046CA1"/>
    <w:rsid w:val="00050440"/>
    <w:rsid w:val="00050CEB"/>
    <w:rsid w:val="00051BB0"/>
    <w:rsid w:val="00052205"/>
    <w:rsid w:val="0005443C"/>
    <w:rsid w:val="00056D5E"/>
    <w:rsid w:val="00060862"/>
    <w:rsid w:val="00062108"/>
    <w:rsid w:val="00063261"/>
    <w:rsid w:val="00063CF1"/>
    <w:rsid w:val="00064527"/>
    <w:rsid w:val="00064F2B"/>
    <w:rsid w:val="00066591"/>
    <w:rsid w:val="00066C17"/>
    <w:rsid w:val="000700EB"/>
    <w:rsid w:val="00070419"/>
    <w:rsid w:val="0007161F"/>
    <w:rsid w:val="00072A53"/>
    <w:rsid w:val="00073C3E"/>
    <w:rsid w:val="000749D3"/>
    <w:rsid w:val="0007595F"/>
    <w:rsid w:val="00075BE2"/>
    <w:rsid w:val="0007651D"/>
    <w:rsid w:val="00077AD5"/>
    <w:rsid w:val="00080BA8"/>
    <w:rsid w:val="00080CAA"/>
    <w:rsid w:val="00083592"/>
    <w:rsid w:val="00084788"/>
    <w:rsid w:val="000849FE"/>
    <w:rsid w:val="00090117"/>
    <w:rsid w:val="00091DBF"/>
    <w:rsid w:val="0009423E"/>
    <w:rsid w:val="00094FE7"/>
    <w:rsid w:val="00095DEA"/>
    <w:rsid w:val="000A12ED"/>
    <w:rsid w:val="000A28B7"/>
    <w:rsid w:val="000A2914"/>
    <w:rsid w:val="000A7174"/>
    <w:rsid w:val="000A73A8"/>
    <w:rsid w:val="000B1478"/>
    <w:rsid w:val="000B17A7"/>
    <w:rsid w:val="000B2707"/>
    <w:rsid w:val="000B58C3"/>
    <w:rsid w:val="000B7093"/>
    <w:rsid w:val="000C3A83"/>
    <w:rsid w:val="000C6ABF"/>
    <w:rsid w:val="000C764C"/>
    <w:rsid w:val="000D0F65"/>
    <w:rsid w:val="000E05AD"/>
    <w:rsid w:val="000E3842"/>
    <w:rsid w:val="000F0FAF"/>
    <w:rsid w:val="000F3ACB"/>
    <w:rsid w:val="000F4693"/>
    <w:rsid w:val="000F5F41"/>
    <w:rsid w:val="000F64AC"/>
    <w:rsid w:val="000F6FD2"/>
    <w:rsid w:val="000F7A4F"/>
    <w:rsid w:val="00100AB0"/>
    <w:rsid w:val="00103E5C"/>
    <w:rsid w:val="00104835"/>
    <w:rsid w:val="001048F5"/>
    <w:rsid w:val="00104A0B"/>
    <w:rsid w:val="00104D35"/>
    <w:rsid w:val="00104D9C"/>
    <w:rsid w:val="00106529"/>
    <w:rsid w:val="00106979"/>
    <w:rsid w:val="00107251"/>
    <w:rsid w:val="00112469"/>
    <w:rsid w:val="001125C6"/>
    <w:rsid w:val="001175DF"/>
    <w:rsid w:val="00117CBC"/>
    <w:rsid w:val="00117DDC"/>
    <w:rsid w:val="00120F93"/>
    <w:rsid w:val="00123639"/>
    <w:rsid w:val="00124076"/>
    <w:rsid w:val="001245F4"/>
    <w:rsid w:val="001258D5"/>
    <w:rsid w:val="0012682C"/>
    <w:rsid w:val="00130302"/>
    <w:rsid w:val="001304CE"/>
    <w:rsid w:val="00130594"/>
    <w:rsid w:val="00130D12"/>
    <w:rsid w:val="00131AA3"/>
    <w:rsid w:val="00132572"/>
    <w:rsid w:val="00133EC0"/>
    <w:rsid w:val="001341BC"/>
    <w:rsid w:val="001404E0"/>
    <w:rsid w:val="00140B33"/>
    <w:rsid w:val="00140E64"/>
    <w:rsid w:val="001435B1"/>
    <w:rsid w:val="00143B1B"/>
    <w:rsid w:val="0014729D"/>
    <w:rsid w:val="00147B83"/>
    <w:rsid w:val="001527D3"/>
    <w:rsid w:val="00153067"/>
    <w:rsid w:val="00156497"/>
    <w:rsid w:val="00157529"/>
    <w:rsid w:val="0015778B"/>
    <w:rsid w:val="00171F04"/>
    <w:rsid w:val="001767BE"/>
    <w:rsid w:val="0018091C"/>
    <w:rsid w:val="00181B72"/>
    <w:rsid w:val="00182564"/>
    <w:rsid w:val="001866E0"/>
    <w:rsid w:val="00190647"/>
    <w:rsid w:val="00190DA2"/>
    <w:rsid w:val="00192332"/>
    <w:rsid w:val="001926E6"/>
    <w:rsid w:val="00193EF1"/>
    <w:rsid w:val="00194DE9"/>
    <w:rsid w:val="00194F00"/>
    <w:rsid w:val="00196970"/>
    <w:rsid w:val="001A1C13"/>
    <w:rsid w:val="001A46AE"/>
    <w:rsid w:val="001A6152"/>
    <w:rsid w:val="001A714B"/>
    <w:rsid w:val="001A7385"/>
    <w:rsid w:val="001A76A8"/>
    <w:rsid w:val="001B0B98"/>
    <w:rsid w:val="001B1DDC"/>
    <w:rsid w:val="001B2662"/>
    <w:rsid w:val="001B28D5"/>
    <w:rsid w:val="001B42B9"/>
    <w:rsid w:val="001B4E6F"/>
    <w:rsid w:val="001B53A2"/>
    <w:rsid w:val="001B6DBB"/>
    <w:rsid w:val="001B745E"/>
    <w:rsid w:val="001B7CA6"/>
    <w:rsid w:val="001C1789"/>
    <w:rsid w:val="001C3515"/>
    <w:rsid w:val="001C3E34"/>
    <w:rsid w:val="001C478E"/>
    <w:rsid w:val="001C760B"/>
    <w:rsid w:val="001D0512"/>
    <w:rsid w:val="001D21A4"/>
    <w:rsid w:val="001D22D8"/>
    <w:rsid w:val="001D2D26"/>
    <w:rsid w:val="001D4165"/>
    <w:rsid w:val="001D5D13"/>
    <w:rsid w:val="001D68E2"/>
    <w:rsid w:val="001D7E57"/>
    <w:rsid w:val="001E2A1E"/>
    <w:rsid w:val="001E2C7D"/>
    <w:rsid w:val="001E499C"/>
    <w:rsid w:val="001E4D34"/>
    <w:rsid w:val="001E6997"/>
    <w:rsid w:val="001E6C8F"/>
    <w:rsid w:val="001F098F"/>
    <w:rsid w:val="001F0DBE"/>
    <w:rsid w:val="001F15CE"/>
    <w:rsid w:val="001F1661"/>
    <w:rsid w:val="001F1922"/>
    <w:rsid w:val="001F3B89"/>
    <w:rsid w:val="001F44B9"/>
    <w:rsid w:val="001F4509"/>
    <w:rsid w:val="001F483A"/>
    <w:rsid w:val="001F4C7E"/>
    <w:rsid w:val="002018D6"/>
    <w:rsid w:val="00202357"/>
    <w:rsid w:val="00204B86"/>
    <w:rsid w:val="0020513F"/>
    <w:rsid w:val="00206BC2"/>
    <w:rsid w:val="00206DBC"/>
    <w:rsid w:val="00210C3D"/>
    <w:rsid w:val="00212767"/>
    <w:rsid w:val="00212F12"/>
    <w:rsid w:val="00217F7D"/>
    <w:rsid w:val="00221CE8"/>
    <w:rsid w:val="0022247E"/>
    <w:rsid w:val="0022271D"/>
    <w:rsid w:val="002228D7"/>
    <w:rsid w:val="0022344D"/>
    <w:rsid w:val="00223EBC"/>
    <w:rsid w:val="00224F02"/>
    <w:rsid w:val="00227392"/>
    <w:rsid w:val="00230919"/>
    <w:rsid w:val="00231579"/>
    <w:rsid w:val="00233B7D"/>
    <w:rsid w:val="00233EA0"/>
    <w:rsid w:val="002344D6"/>
    <w:rsid w:val="00234642"/>
    <w:rsid w:val="002355CD"/>
    <w:rsid w:val="002356D6"/>
    <w:rsid w:val="00235FA3"/>
    <w:rsid w:val="00241F1E"/>
    <w:rsid w:val="00244897"/>
    <w:rsid w:val="00247E33"/>
    <w:rsid w:val="002502C4"/>
    <w:rsid w:val="0025323A"/>
    <w:rsid w:val="002557FB"/>
    <w:rsid w:val="002624E1"/>
    <w:rsid w:val="00263933"/>
    <w:rsid w:val="002702E8"/>
    <w:rsid w:val="00270E01"/>
    <w:rsid w:val="0027230E"/>
    <w:rsid w:val="00277E07"/>
    <w:rsid w:val="00280862"/>
    <w:rsid w:val="00281278"/>
    <w:rsid w:val="0028131C"/>
    <w:rsid w:val="00282CB8"/>
    <w:rsid w:val="002865C7"/>
    <w:rsid w:val="00286AD1"/>
    <w:rsid w:val="00287107"/>
    <w:rsid w:val="00287A43"/>
    <w:rsid w:val="00290208"/>
    <w:rsid w:val="002905F4"/>
    <w:rsid w:val="00290797"/>
    <w:rsid w:val="002909C4"/>
    <w:rsid w:val="00290AD4"/>
    <w:rsid w:val="00294F55"/>
    <w:rsid w:val="002961E3"/>
    <w:rsid w:val="0029708E"/>
    <w:rsid w:val="00297E1C"/>
    <w:rsid w:val="002A0128"/>
    <w:rsid w:val="002A017A"/>
    <w:rsid w:val="002A2085"/>
    <w:rsid w:val="002A2AD3"/>
    <w:rsid w:val="002A3D71"/>
    <w:rsid w:val="002A3FD9"/>
    <w:rsid w:val="002A6636"/>
    <w:rsid w:val="002A7185"/>
    <w:rsid w:val="002B006F"/>
    <w:rsid w:val="002B0545"/>
    <w:rsid w:val="002B0A9F"/>
    <w:rsid w:val="002B19ED"/>
    <w:rsid w:val="002B262E"/>
    <w:rsid w:val="002B27DA"/>
    <w:rsid w:val="002B2DCC"/>
    <w:rsid w:val="002B33F8"/>
    <w:rsid w:val="002B4EDA"/>
    <w:rsid w:val="002B5130"/>
    <w:rsid w:val="002B6382"/>
    <w:rsid w:val="002B64AC"/>
    <w:rsid w:val="002B6818"/>
    <w:rsid w:val="002C0595"/>
    <w:rsid w:val="002C36DD"/>
    <w:rsid w:val="002C428A"/>
    <w:rsid w:val="002C4643"/>
    <w:rsid w:val="002C5920"/>
    <w:rsid w:val="002C6ED0"/>
    <w:rsid w:val="002C7283"/>
    <w:rsid w:val="002C7909"/>
    <w:rsid w:val="002C7F35"/>
    <w:rsid w:val="002D0C53"/>
    <w:rsid w:val="002D16E0"/>
    <w:rsid w:val="002D2FA2"/>
    <w:rsid w:val="002D6155"/>
    <w:rsid w:val="002D64FC"/>
    <w:rsid w:val="002D7D7C"/>
    <w:rsid w:val="002E0310"/>
    <w:rsid w:val="002E03D2"/>
    <w:rsid w:val="002E2CF3"/>
    <w:rsid w:val="002E3469"/>
    <w:rsid w:val="002E4247"/>
    <w:rsid w:val="002E457C"/>
    <w:rsid w:val="002E5EA7"/>
    <w:rsid w:val="002E625E"/>
    <w:rsid w:val="002E63AD"/>
    <w:rsid w:val="002F1848"/>
    <w:rsid w:val="002F2516"/>
    <w:rsid w:val="002F3772"/>
    <w:rsid w:val="002F4E8A"/>
    <w:rsid w:val="002F57ED"/>
    <w:rsid w:val="002F69CD"/>
    <w:rsid w:val="002F791D"/>
    <w:rsid w:val="003013F2"/>
    <w:rsid w:val="0030265C"/>
    <w:rsid w:val="00302DD8"/>
    <w:rsid w:val="00303F7A"/>
    <w:rsid w:val="003044B9"/>
    <w:rsid w:val="00304FB1"/>
    <w:rsid w:val="0030507E"/>
    <w:rsid w:val="00305AA1"/>
    <w:rsid w:val="00305C70"/>
    <w:rsid w:val="00306457"/>
    <w:rsid w:val="0030685B"/>
    <w:rsid w:val="003108BC"/>
    <w:rsid w:val="00311D3D"/>
    <w:rsid w:val="003124FB"/>
    <w:rsid w:val="0032041C"/>
    <w:rsid w:val="00320C44"/>
    <w:rsid w:val="003222ED"/>
    <w:rsid w:val="00325167"/>
    <w:rsid w:val="00326A7A"/>
    <w:rsid w:val="00330055"/>
    <w:rsid w:val="00330EE5"/>
    <w:rsid w:val="00336BDE"/>
    <w:rsid w:val="00343F38"/>
    <w:rsid w:val="00345AF8"/>
    <w:rsid w:val="00350A1E"/>
    <w:rsid w:val="00352DD9"/>
    <w:rsid w:val="00353B55"/>
    <w:rsid w:val="00355645"/>
    <w:rsid w:val="003560E1"/>
    <w:rsid w:val="00363A99"/>
    <w:rsid w:val="00365EB2"/>
    <w:rsid w:val="00366741"/>
    <w:rsid w:val="0036725B"/>
    <w:rsid w:val="00367FEE"/>
    <w:rsid w:val="00370502"/>
    <w:rsid w:val="00370655"/>
    <w:rsid w:val="003723B0"/>
    <w:rsid w:val="00373690"/>
    <w:rsid w:val="00375DE5"/>
    <w:rsid w:val="003816AD"/>
    <w:rsid w:val="00382346"/>
    <w:rsid w:val="00382A3A"/>
    <w:rsid w:val="00383625"/>
    <w:rsid w:val="00383752"/>
    <w:rsid w:val="00383916"/>
    <w:rsid w:val="0038415D"/>
    <w:rsid w:val="003852A4"/>
    <w:rsid w:val="003856C8"/>
    <w:rsid w:val="003863A9"/>
    <w:rsid w:val="00386FB3"/>
    <w:rsid w:val="00387017"/>
    <w:rsid w:val="00390869"/>
    <w:rsid w:val="00390F0A"/>
    <w:rsid w:val="00391EA8"/>
    <w:rsid w:val="00397D48"/>
    <w:rsid w:val="003A17A2"/>
    <w:rsid w:val="003A2FBE"/>
    <w:rsid w:val="003A757D"/>
    <w:rsid w:val="003A7A48"/>
    <w:rsid w:val="003A7BB8"/>
    <w:rsid w:val="003A7C48"/>
    <w:rsid w:val="003B31C7"/>
    <w:rsid w:val="003B6409"/>
    <w:rsid w:val="003B6B56"/>
    <w:rsid w:val="003B6D5A"/>
    <w:rsid w:val="003B7B53"/>
    <w:rsid w:val="003C2662"/>
    <w:rsid w:val="003C4CCE"/>
    <w:rsid w:val="003C765C"/>
    <w:rsid w:val="003C7ADD"/>
    <w:rsid w:val="003D371E"/>
    <w:rsid w:val="003D3A2B"/>
    <w:rsid w:val="003D5B66"/>
    <w:rsid w:val="003E0115"/>
    <w:rsid w:val="003E144E"/>
    <w:rsid w:val="003E1AB2"/>
    <w:rsid w:val="003E6B1A"/>
    <w:rsid w:val="003F18E2"/>
    <w:rsid w:val="003F3647"/>
    <w:rsid w:val="003F3B47"/>
    <w:rsid w:val="003F4385"/>
    <w:rsid w:val="003F6175"/>
    <w:rsid w:val="003F6BFF"/>
    <w:rsid w:val="004018B5"/>
    <w:rsid w:val="00402C21"/>
    <w:rsid w:val="004034BC"/>
    <w:rsid w:val="00404552"/>
    <w:rsid w:val="004056A6"/>
    <w:rsid w:val="0040710B"/>
    <w:rsid w:val="00411B97"/>
    <w:rsid w:val="004142F5"/>
    <w:rsid w:val="0041545C"/>
    <w:rsid w:val="00415D65"/>
    <w:rsid w:val="0041691A"/>
    <w:rsid w:val="00416C55"/>
    <w:rsid w:val="004175FD"/>
    <w:rsid w:val="004200A8"/>
    <w:rsid w:val="0042118D"/>
    <w:rsid w:val="00421343"/>
    <w:rsid w:val="00422C37"/>
    <w:rsid w:val="00422CD8"/>
    <w:rsid w:val="00424DA6"/>
    <w:rsid w:val="00425840"/>
    <w:rsid w:val="004265E7"/>
    <w:rsid w:val="00426B31"/>
    <w:rsid w:val="0043179E"/>
    <w:rsid w:val="004319F5"/>
    <w:rsid w:val="004323C3"/>
    <w:rsid w:val="004336D4"/>
    <w:rsid w:val="00433CC5"/>
    <w:rsid w:val="004407C9"/>
    <w:rsid w:val="00440940"/>
    <w:rsid w:val="00440F2D"/>
    <w:rsid w:val="0044258D"/>
    <w:rsid w:val="00442E56"/>
    <w:rsid w:val="00443900"/>
    <w:rsid w:val="00450A30"/>
    <w:rsid w:val="00452E34"/>
    <w:rsid w:val="004531C8"/>
    <w:rsid w:val="004540C0"/>
    <w:rsid w:val="00455D6C"/>
    <w:rsid w:val="00457D46"/>
    <w:rsid w:val="004612B6"/>
    <w:rsid w:val="004626B5"/>
    <w:rsid w:val="00462B5C"/>
    <w:rsid w:val="004634E9"/>
    <w:rsid w:val="004637B4"/>
    <w:rsid w:val="004674EE"/>
    <w:rsid w:val="00470D55"/>
    <w:rsid w:val="00482F92"/>
    <w:rsid w:val="00482FFB"/>
    <w:rsid w:val="0048325B"/>
    <w:rsid w:val="00485F34"/>
    <w:rsid w:val="00487F18"/>
    <w:rsid w:val="004933AC"/>
    <w:rsid w:val="004936EA"/>
    <w:rsid w:val="0049376F"/>
    <w:rsid w:val="00493CF3"/>
    <w:rsid w:val="00494184"/>
    <w:rsid w:val="004944D6"/>
    <w:rsid w:val="004A1DA6"/>
    <w:rsid w:val="004A34EF"/>
    <w:rsid w:val="004A3A07"/>
    <w:rsid w:val="004A434E"/>
    <w:rsid w:val="004A43B3"/>
    <w:rsid w:val="004A48CD"/>
    <w:rsid w:val="004A6EA7"/>
    <w:rsid w:val="004A7969"/>
    <w:rsid w:val="004B0D89"/>
    <w:rsid w:val="004B4237"/>
    <w:rsid w:val="004B509C"/>
    <w:rsid w:val="004B5DC5"/>
    <w:rsid w:val="004B614B"/>
    <w:rsid w:val="004C21A6"/>
    <w:rsid w:val="004C341D"/>
    <w:rsid w:val="004C416D"/>
    <w:rsid w:val="004C4CE8"/>
    <w:rsid w:val="004C60F8"/>
    <w:rsid w:val="004C7392"/>
    <w:rsid w:val="004C76CE"/>
    <w:rsid w:val="004D372B"/>
    <w:rsid w:val="004D41F8"/>
    <w:rsid w:val="004D77F5"/>
    <w:rsid w:val="004E181F"/>
    <w:rsid w:val="004E2F93"/>
    <w:rsid w:val="004E4520"/>
    <w:rsid w:val="004E5132"/>
    <w:rsid w:val="004E551B"/>
    <w:rsid w:val="004E5C69"/>
    <w:rsid w:val="004E5F19"/>
    <w:rsid w:val="004E6528"/>
    <w:rsid w:val="004E676B"/>
    <w:rsid w:val="004E687C"/>
    <w:rsid w:val="004E6AF6"/>
    <w:rsid w:val="004E7334"/>
    <w:rsid w:val="004E7482"/>
    <w:rsid w:val="004F00C8"/>
    <w:rsid w:val="004F45DA"/>
    <w:rsid w:val="004F683E"/>
    <w:rsid w:val="004F6843"/>
    <w:rsid w:val="00501F3C"/>
    <w:rsid w:val="00502499"/>
    <w:rsid w:val="00503C39"/>
    <w:rsid w:val="00504098"/>
    <w:rsid w:val="005052B1"/>
    <w:rsid w:val="005053B4"/>
    <w:rsid w:val="00511A77"/>
    <w:rsid w:val="00511C56"/>
    <w:rsid w:val="0051262A"/>
    <w:rsid w:val="00512D1A"/>
    <w:rsid w:val="00514F27"/>
    <w:rsid w:val="00516F55"/>
    <w:rsid w:val="00517439"/>
    <w:rsid w:val="00517D9A"/>
    <w:rsid w:val="00521955"/>
    <w:rsid w:val="00521DBD"/>
    <w:rsid w:val="0052263A"/>
    <w:rsid w:val="00523494"/>
    <w:rsid w:val="00525F71"/>
    <w:rsid w:val="00526F25"/>
    <w:rsid w:val="00527B08"/>
    <w:rsid w:val="0053195A"/>
    <w:rsid w:val="00532FA6"/>
    <w:rsid w:val="0053322A"/>
    <w:rsid w:val="00535FAF"/>
    <w:rsid w:val="00536BCD"/>
    <w:rsid w:val="00536F51"/>
    <w:rsid w:val="005376AF"/>
    <w:rsid w:val="00540D6E"/>
    <w:rsid w:val="00541E22"/>
    <w:rsid w:val="00542718"/>
    <w:rsid w:val="0054434A"/>
    <w:rsid w:val="00545560"/>
    <w:rsid w:val="00546839"/>
    <w:rsid w:val="0054714C"/>
    <w:rsid w:val="00550106"/>
    <w:rsid w:val="00551107"/>
    <w:rsid w:val="005517D4"/>
    <w:rsid w:val="0055260A"/>
    <w:rsid w:val="0055341D"/>
    <w:rsid w:val="0055374D"/>
    <w:rsid w:val="00554F4C"/>
    <w:rsid w:val="00555447"/>
    <w:rsid w:val="00555CC1"/>
    <w:rsid w:val="0055778E"/>
    <w:rsid w:val="005605D1"/>
    <w:rsid w:val="00561836"/>
    <w:rsid w:val="00561CFD"/>
    <w:rsid w:val="005645F7"/>
    <w:rsid w:val="00566B5C"/>
    <w:rsid w:val="00570D31"/>
    <w:rsid w:val="005719A3"/>
    <w:rsid w:val="00572342"/>
    <w:rsid w:val="005729EB"/>
    <w:rsid w:val="005742B7"/>
    <w:rsid w:val="00575BC3"/>
    <w:rsid w:val="00577ADC"/>
    <w:rsid w:val="005800AB"/>
    <w:rsid w:val="00580CA8"/>
    <w:rsid w:val="00581822"/>
    <w:rsid w:val="005818D7"/>
    <w:rsid w:val="00583DAB"/>
    <w:rsid w:val="00584176"/>
    <w:rsid w:val="00585469"/>
    <w:rsid w:val="005855D9"/>
    <w:rsid w:val="00585A33"/>
    <w:rsid w:val="00585CB8"/>
    <w:rsid w:val="00585DA8"/>
    <w:rsid w:val="005864E6"/>
    <w:rsid w:val="005903EC"/>
    <w:rsid w:val="005948FF"/>
    <w:rsid w:val="0059495D"/>
    <w:rsid w:val="005950AD"/>
    <w:rsid w:val="00595460"/>
    <w:rsid w:val="005964A3"/>
    <w:rsid w:val="005A01DB"/>
    <w:rsid w:val="005A0486"/>
    <w:rsid w:val="005A170C"/>
    <w:rsid w:val="005A331E"/>
    <w:rsid w:val="005A5375"/>
    <w:rsid w:val="005B00E1"/>
    <w:rsid w:val="005B0D82"/>
    <w:rsid w:val="005B2A94"/>
    <w:rsid w:val="005B393E"/>
    <w:rsid w:val="005B4385"/>
    <w:rsid w:val="005B43A5"/>
    <w:rsid w:val="005B469E"/>
    <w:rsid w:val="005B5098"/>
    <w:rsid w:val="005B6850"/>
    <w:rsid w:val="005C0AC2"/>
    <w:rsid w:val="005C182F"/>
    <w:rsid w:val="005C469E"/>
    <w:rsid w:val="005C6409"/>
    <w:rsid w:val="005C6ADD"/>
    <w:rsid w:val="005C70D1"/>
    <w:rsid w:val="005C7539"/>
    <w:rsid w:val="005D0CE0"/>
    <w:rsid w:val="005D1D81"/>
    <w:rsid w:val="005D40C5"/>
    <w:rsid w:val="005D4BE0"/>
    <w:rsid w:val="005D552F"/>
    <w:rsid w:val="005D5B9E"/>
    <w:rsid w:val="005D6B69"/>
    <w:rsid w:val="005D6E26"/>
    <w:rsid w:val="005D7625"/>
    <w:rsid w:val="005D7825"/>
    <w:rsid w:val="005D7F7A"/>
    <w:rsid w:val="005E0071"/>
    <w:rsid w:val="005E166B"/>
    <w:rsid w:val="005E1825"/>
    <w:rsid w:val="005E3150"/>
    <w:rsid w:val="005E393C"/>
    <w:rsid w:val="005E3B5D"/>
    <w:rsid w:val="005E3C2D"/>
    <w:rsid w:val="005E76ED"/>
    <w:rsid w:val="005F01F8"/>
    <w:rsid w:val="005F050F"/>
    <w:rsid w:val="005F08C3"/>
    <w:rsid w:val="005F08FA"/>
    <w:rsid w:val="005F0F62"/>
    <w:rsid w:val="005F552E"/>
    <w:rsid w:val="005F774A"/>
    <w:rsid w:val="00602452"/>
    <w:rsid w:val="00603775"/>
    <w:rsid w:val="00604988"/>
    <w:rsid w:val="00607B73"/>
    <w:rsid w:val="00610E06"/>
    <w:rsid w:val="00611CB4"/>
    <w:rsid w:val="00612BCA"/>
    <w:rsid w:val="00612D4A"/>
    <w:rsid w:val="00612F7F"/>
    <w:rsid w:val="00614573"/>
    <w:rsid w:val="00616018"/>
    <w:rsid w:val="0061759E"/>
    <w:rsid w:val="00617D9D"/>
    <w:rsid w:val="00623148"/>
    <w:rsid w:val="00624B68"/>
    <w:rsid w:val="00625A7C"/>
    <w:rsid w:val="00625F6E"/>
    <w:rsid w:val="00627D94"/>
    <w:rsid w:val="006317FF"/>
    <w:rsid w:val="00631A0C"/>
    <w:rsid w:val="006348F6"/>
    <w:rsid w:val="006403F0"/>
    <w:rsid w:val="006418A9"/>
    <w:rsid w:val="00641FC0"/>
    <w:rsid w:val="0064315C"/>
    <w:rsid w:val="00645D18"/>
    <w:rsid w:val="00647507"/>
    <w:rsid w:val="00650846"/>
    <w:rsid w:val="00651AF4"/>
    <w:rsid w:val="00651B32"/>
    <w:rsid w:val="00652419"/>
    <w:rsid w:val="006528D9"/>
    <w:rsid w:val="00652BA7"/>
    <w:rsid w:val="00652C12"/>
    <w:rsid w:val="00652FAC"/>
    <w:rsid w:val="0065388F"/>
    <w:rsid w:val="00655071"/>
    <w:rsid w:val="00655394"/>
    <w:rsid w:val="00662969"/>
    <w:rsid w:val="00663632"/>
    <w:rsid w:val="006637C2"/>
    <w:rsid w:val="00664587"/>
    <w:rsid w:val="006654A0"/>
    <w:rsid w:val="00665908"/>
    <w:rsid w:val="00665C67"/>
    <w:rsid w:val="00666E35"/>
    <w:rsid w:val="00667EB5"/>
    <w:rsid w:val="00671C71"/>
    <w:rsid w:val="00672E2F"/>
    <w:rsid w:val="00674717"/>
    <w:rsid w:val="00676EBA"/>
    <w:rsid w:val="00677DFE"/>
    <w:rsid w:val="00680D2F"/>
    <w:rsid w:val="00682B09"/>
    <w:rsid w:val="00683BBE"/>
    <w:rsid w:val="00684E0B"/>
    <w:rsid w:val="00685C3B"/>
    <w:rsid w:val="00687995"/>
    <w:rsid w:val="00691D42"/>
    <w:rsid w:val="006921C4"/>
    <w:rsid w:val="006923C6"/>
    <w:rsid w:val="00692A68"/>
    <w:rsid w:val="00692ACC"/>
    <w:rsid w:val="00692C4B"/>
    <w:rsid w:val="0069506A"/>
    <w:rsid w:val="006961A9"/>
    <w:rsid w:val="0069689A"/>
    <w:rsid w:val="006A0164"/>
    <w:rsid w:val="006A3797"/>
    <w:rsid w:val="006A4BE1"/>
    <w:rsid w:val="006A6394"/>
    <w:rsid w:val="006A6648"/>
    <w:rsid w:val="006A6982"/>
    <w:rsid w:val="006A6EF2"/>
    <w:rsid w:val="006B06D7"/>
    <w:rsid w:val="006B08B2"/>
    <w:rsid w:val="006B1E53"/>
    <w:rsid w:val="006B2CB8"/>
    <w:rsid w:val="006B35A4"/>
    <w:rsid w:val="006B52CE"/>
    <w:rsid w:val="006B5B22"/>
    <w:rsid w:val="006B686D"/>
    <w:rsid w:val="006C1736"/>
    <w:rsid w:val="006C1944"/>
    <w:rsid w:val="006C2004"/>
    <w:rsid w:val="006C2ACE"/>
    <w:rsid w:val="006C3666"/>
    <w:rsid w:val="006C40CA"/>
    <w:rsid w:val="006C56F0"/>
    <w:rsid w:val="006C6680"/>
    <w:rsid w:val="006C6980"/>
    <w:rsid w:val="006C6A26"/>
    <w:rsid w:val="006C6FF4"/>
    <w:rsid w:val="006C7E98"/>
    <w:rsid w:val="006D0FC2"/>
    <w:rsid w:val="006D1F37"/>
    <w:rsid w:val="006D235C"/>
    <w:rsid w:val="006D3F2A"/>
    <w:rsid w:val="006D434B"/>
    <w:rsid w:val="006D4807"/>
    <w:rsid w:val="006D591B"/>
    <w:rsid w:val="006D70DB"/>
    <w:rsid w:val="006E0ECD"/>
    <w:rsid w:val="006E13E2"/>
    <w:rsid w:val="006E18DB"/>
    <w:rsid w:val="006E1EBD"/>
    <w:rsid w:val="006E376F"/>
    <w:rsid w:val="006E3D60"/>
    <w:rsid w:val="006E40EC"/>
    <w:rsid w:val="006E4760"/>
    <w:rsid w:val="006E48D0"/>
    <w:rsid w:val="006E6301"/>
    <w:rsid w:val="006E6C37"/>
    <w:rsid w:val="006F1690"/>
    <w:rsid w:val="006F3D0B"/>
    <w:rsid w:val="006F4432"/>
    <w:rsid w:val="006F6EBD"/>
    <w:rsid w:val="006F713F"/>
    <w:rsid w:val="00700B60"/>
    <w:rsid w:val="007054F1"/>
    <w:rsid w:val="00706BC1"/>
    <w:rsid w:val="0071033F"/>
    <w:rsid w:val="00713C52"/>
    <w:rsid w:val="00714DDB"/>
    <w:rsid w:val="00715109"/>
    <w:rsid w:val="00715D8B"/>
    <w:rsid w:val="00716C47"/>
    <w:rsid w:val="0072136E"/>
    <w:rsid w:val="00722BB6"/>
    <w:rsid w:val="0072560C"/>
    <w:rsid w:val="00727EC3"/>
    <w:rsid w:val="00731822"/>
    <w:rsid w:val="00733016"/>
    <w:rsid w:val="007357B2"/>
    <w:rsid w:val="00736680"/>
    <w:rsid w:val="0073750A"/>
    <w:rsid w:val="00737910"/>
    <w:rsid w:val="007400A7"/>
    <w:rsid w:val="00740572"/>
    <w:rsid w:val="00740D02"/>
    <w:rsid w:val="00741B95"/>
    <w:rsid w:val="007429F2"/>
    <w:rsid w:val="00743D5A"/>
    <w:rsid w:val="00747305"/>
    <w:rsid w:val="00747ED9"/>
    <w:rsid w:val="007503D9"/>
    <w:rsid w:val="00750595"/>
    <w:rsid w:val="00751F83"/>
    <w:rsid w:val="00756069"/>
    <w:rsid w:val="00756BCC"/>
    <w:rsid w:val="007574B3"/>
    <w:rsid w:val="007641E4"/>
    <w:rsid w:val="0076437B"/>
    <w:rsid w:val="0076481D"/>
    <w:rsid w:val="00764CA0"/>
    <w:rsid w:val="00765268"/>
    <w:rsid w:val="00766F20"/>
    <w:rsid w:val="007708AD"/>
    <w:rsid w:val="00770F77"/>
    <w:rsid w:val="00771D20"/>
    <w:rsid w:val="00772408"/>
    <w:rsid w:val="0077468A"/>
    <w:rsid w:val="00777C6A"/>
    <w:rsid w:val="00781AD5"/>
    <w:rsid w:val="007827B8"/>
    <w:rsid w:val="00790DB8"/>
    <w:rsid w:val="00792FB8"/>
    <w:rsid w:val="0079332E"/>
    <w:rsid w:val="00794AF6"/>
    <w:rsid w:val="00796B1A"/>
    <w:rsid w:val="007A03BA"/>
    <w:rsid w:val="007A0A49"/>
    <w:rsid w:val="007A32A1"/>
    <w:rsid w:val="007A3F80"/>
    <w:rsid w:val="007A5B73"/>
    <w:rsid w:val="007B06BE"/>
    <w:rsid w:val="007B17F3"/>
    <w:rsid w:val="007B19C5"/>
    <w:rsid w:val="007B2782"/>
    <w:rsid w:val="007B459D"/>
    <w:rsid w:val="007B49CF"/>
    <w:rsid w:val="007B50FC"/>
    <w:rsid w:val="007B6051"/>
    <w:rsid w:val="007B6413"/>
    <w:rsid w:val="007B7108"/>
    <w:rsid w:val="007C0AA4"/>
    <w:rsid w:val="007C0F33"/>
    <w:rsid w:val="007C2FC4"/>
    <w:rsid w:val="007C3578"/>
    <w:rsid w:val="007C3BDA"/>
    <w:rsid w:val="007C5447"/>
    <w:rsid w:val="007C5EC5"/>
    <w:rsid w:val="007C6D61"/>
    <w:rsid w:val="007D1FFC"/>
    <w:rsid w:val="007D25F2"/>
    <w:rsid w:val="007D2648"/>
    <w:rsid w:val="007D439A"/>
    <w:rsid w:val="007D6BE4"/>
    <w:rsid w:val="007D7BA1"/>
    <w:rsid w:val="007D7BB1"/>
    <w:rsid w:val="007E0301"/>
    <w:rsid w:val="007E0D46"/>
    <w:rsid w:val="007E17CE"/>
    <w:rsid w:val="007E40EA"/>
    <w:rsid w:val="007E7CA7"/>
    <w:rsid w:val="007F028E"/>
    <w:rsid w:val="007F0DB4"/>
    <w:rsid w:val="007F341E"/>
    <w:rsid w:val="007F37BB"/>
    <w:rsid w:val="007F37F8"/>
    <w:rsid w:val="007F38C6"/>
    <w:rsid w:val="007F465E"/>
    <w:rsid w:val="007F7AC4"/>
    <w:rsid w:val="00801254"/>
    <w:rsid w:val="008013B0"/>
    <w:rsid w:val="00804AF6"/>
    <w:rsid w:val="00806A3B"/>
    <w:rsid w:val="00806DE5"/>
    <w:rsid w:val="00814E1C"/>
    <w:rsid w:val="00816DD0"/>
    <w:rsid w:val="00820322"/>
    <w:rsid w:val="008206BD"/>
    <w:rsid w:val="008265D1"/>
    <w:rsid w:val="0082716D"/>
    <w:rsid w:val="0082749B"/>
    <w:rsid w:val="00833EBA"/>
    <w:rsid w:val="00834133"/>
    <w:rsid w:val="008359A5"/>
    <w:rsid w:val="008401D6"/>
    <w:rsid w:val="0084114E"/>
    <w:rsid w:val="00843918"/>
    <w:rsid w:val="0084642B"/>
    <w:rsid w:val="00846ADF"/>
    <w:rsid w:val="008504C9"/>
    <w:rsid w:val="008505E1"/>
    <w:rsid w:val="008513F4"/>
    <w:rsid w:val="008515E7"/>
    <w:rsid w:val="00853618"/>
    <w:rsid w:val="00854A63"/>
    <w:rsid w:val="00854AB2"/>
    <w:rsid w:val="00855928"/>
    <w:rsid w:val="00855CE2"/>
    <w:rsid w:val="00855DBB"/>
    <w:rsid w:val="00856BF2"/>
    <w:rsid w:val="0086047D"/>
    <w:rsid w:val="00861D75"/>
    <w:rsid w:val="0086245B"/>
    <w:rsid w:val="008625E7"/>
    <w:rsid w:val="00862D3F"/>
    <w:rsid w:val="00864350"/>
    <w:rsid w:val="008665C2"/>
    <w:rsid w:val="008674DB"/>
    <w:rsid w:val="0087063E"/>
    <w:rsid w:val="008718C1"/>
    <w:rsid w:val="008722CA"/>
    <w:rsid w:val="0087238C"/>
    <w:rsid w:val="00875EA4"/>
    <w:rsid w:val="00876D28"/>
    <w:rsid w:val="00877C6D"/>
    <w:rsid w:val="00877F87"/>
    <w:rsid w:val="00880F69"/>
    <w:rsid w:val="00881B84"/>
    <w:rsid w:val="008829FF"/>
    <w:rsid w:val="00883936"/>
    <w:rsid w:val="0088493D"/>
    <w:rsid w:val="0088589A"/>
    <w:rsid w:val="0088774F"/>
    <w:rsid w:val="008911EC"/>
    <w:rsid w:val="008921B6"/>
    <w:rsid w:val="00892FFA"/>
    <w:rsid w:val="00893216"/>
    <w:rsid w:val="008939D8"/>
    <w:rsid w:val="00896879"/>
    <w:rsid w:val="0089758B"/>
    <w:rsid w:val="008A0C66"/>
    <w:rsid w:val="008A1582"/>
    <w:rsid w:val="008A2A9B"/>
    <w:rsid w:val="008A3FCC"/>
    <w:rsid w:val="008A47E2"/>
    <w:rsid w:val="008A6B9A"/>
    <w:rsid w:val="008A6C02"/>
    <w:rsid w:val="008A7498"/>
    <w:rsid w:val="008B0608"/>
    <w:rsid w:val="008B2C4E"/>
    <w:rsid w:val="008B4A24"/>
    <w:rsid w:val="008B5113"/>
    <w:rsid w:val="008B55C0"/>
    <w:rsid w:val="008B72A9"/>
    <w:rsid w:val="008B7A9F"/>
    <w:rsid w:val="008C1C40"/>
    <w:rsid w:val="008C286D"/>
    <w:rsid w:val="008C45A3"/>
    <w:rsid w:val="008C57A5"/>
    <w:rsid w:val="008C603C"/>
    <w:rsid w:val="008C7464"/>
    <w:rsid w:val="008C771F"/>
    <w:rsid w:val="008D1D97"/>
    <w:rsid w:val="008D204A"/>
    <w:rsid w:val="008D396E"/>
    <w:rsid w:val="008D402A"/>
    <w:rsid w:val="008D475E"/>
    <w:rsid w:val="008D545E"/>
    <w:rsid w:val="008E0926"/>
    <w:rsid w:val="008E1EAB"/>
    <w:rsid w:val="008E2987"/>
    <w:rsid w:val="008E4AB5"/>
    <w:rsid w:val="008E5D74"/>
    <w:rsid w:val="008E70EB"/>
    <w:rsid w:val="008F2950"/>
    <w:rsid w:val="008F3189"/>
    <w:rsid w:val="008F4175"/>
    <w:rsid w:val="008F4719"/>
    <w:rsid w:val="008F4998"/>
    <w:rsid w:val="008F7071"/>
    <w:rsid w:val="008F7117"/>
    <w:rsid w:val="008F7148"/>
    <w:rsid w:val="009011C4"/>
    <w:rsid w:val="00901608"/>
    <w:rsid w:val="00905A02"/>
    <w:rsid w:val="00905F4D"/>
    <w:rsid w:val="00907057"/>
    <w:rsid w:val="00910C24"/>
    <w:rsid w:val="00913539"/>
    <w:rsid w:val="009138FA"/>
    <w:rsid w:val="0091480B"/>
    <w:rsid w:val="00914BD0"/>
    <w:rsid w:val="00916139"/>
    <w:rsid w:val="00916709"/>
    <w:rsid w:val="00916B5E"/>
    <w:rsid w:val="00920280"/>
    <w:rsid w:val="00922B42"/>
    <w:rsid w:val="00923F28"/>
    <w:rsid w:val="0093022F"/>
    <w:rsid w:val="00931B4B"/>
    <w:rsid w:val="009322B2"/>
    <w:rsid w:val="0093249B"/>
    <w:rsid w:val="00932C30"/>
    <w:rsid w:val="009352B8"/>
    <w:rsid w:val="00937884"/>
    <w:rsid w:val="00937B3A"/>
    <w:rsid w:val="009414D1"/>
    <w:rsid w:val="00942308"/>
    <w:rsid w:val="009423EE"/>
    <w:rsid w:val="00942C6C"/>
    <w:rsid w:val="00942C8F"/>
    <w:rsid w:val="009433AD"/>
    <w:rsid w:val="009443AA"/>
    <w:rsid w:val="009456A5"/>
    <w:rsid w:val="00945D88"/>
    <w:rsid w:val="00946DEF"/>
    <w:rsid w:val="00946DF8"/>
    <w:rsid w:val="00953B93"/>
    <w:rsid w:val="00955AA5"/>
    <w:rsid w:val="00955C00"/>
    <w:rsid w:val="00955F39"/>
    <w:rsid w:val="009574FB"/>
    <w:rsid w:val="00962693"/>
    <w:rsid w:val="00962C3E"/>
    <w:rsid w:val="00964B59"/>
    <w:rsid w:val="00966A96"/>
    <w:rsid w:val="0097238D"/>
    <w:rsid w:val="009726A8"/>
    <w:rsid w:val="009743CD"/>
    <w:rsid w:val="009748E1"/>
    <w:rsid w:val="009756BB"/>
    <w:rsid w:val="0097787C"/>
    <w:rsid w:val="00980DCF"/>
    <w:rsid w:val="00981E6E"/>
    <w:rsid w:val="00982CEA"/>
    <w:rsid w:val="009903AB"/>
    <w:rsid w:val="009908C5"/>
    <w:rsid w:val="00991A22"/>
    <w:rsid w:val="00992EF2"/>
    <w:rsid w:val="0099421A"/>
    <w:rsid w:val="00994AF8"/>
    <w:rsid w:val="0099502C"/>
    <w:rsid w:val="009961F2"/>
    <w:rsid w:val="009A032E"/>
    <w:rsid w:val="009A0D63"/>
    <w:rsid w:val="009A16EB"/>
    <w:rsid w:val="009A28CC"/>
    <w:rsid w:val="009A2AE4"/>
    <w:rsid w:val="009A2FC5"/>
    <w:rsid w:val="009A362E"/>
    <w:rsid w:val="009A3853"/>
    <w:rsid w:val="009A54BA"/>
    <w:rsid w:val="009A75DA"/>
    <w:rsid w:val="009B0BC7"/>
    <w:rsid w:val="009B3ED9"/>
    <w:rsid w:val="009B48F3"/>
    <w:rsid w:val="009B5CD9"/>
    <w:rsid w:val="009B6C08"/>
    <w:rsid w:val="009C021C"/>
    <w:rsid w:val="009D62A8"/>
    <w:rsid w:val="009D74A7"/>
    <w:rsid w:val="009D75C7"/>
    <w:rsid w:val="009E106C"/>
    <w:rsid w:val="009E1EA2"/>
    <w:rsid w:val="009E33D4"/>
    <w:rsid w:val="009E3412"/>
    <w:rsid w:val="009E491F"/>
    <w:rsid w:val="009E5AF9"/>
    <w:rsid w:val="009E7233"/>
    <w:rsid w:val="009F05F5"/>
    <w:rsid w:val="009F1828"/>
    <w:rsid w:val="009F1CC6"/>
    <w:rsid w:val="009F1D7E"/>
    <w:rsid w:val="009F1DE5"/>
    <w:rsid w:val="009F2D5D"/>
    <w:rsid w:val="009F4416"/>
    <w:rsid w:val="009F4DF1"/>
    <w:rsid w:val="009F64AC"/>
    <w:rsid w:val="00A0013C"/>
    <w:rsid w:val="00A00804"/>
    <w:rsid w:val="00A00EE1"/>
    <w:rsid w:val="00A01185"/>
    <w:rsid w:val="00A01739"/>
    <w:rsid w:val="00A03694"/>
    <w:rsid w:val="00A04630"/>
    <w:rsid w:val="00A059B5"/>
    <w:rsid w:val="00A05A2C"/>
    <w:rsid w:val="00A06BFF"/>
    <w:rsid w:val="00A075E0"/>
    <w:rsid w:val="00A108C0"/>
    <w:rsid w:val="00A10AA9"/>
    <w:rsid w:val="00A13D02"/>
    <w:rsid w:val="00A13E6C"/>
    <w:rsid w:val="00A15D7A"/>
    <w:rsid w:val="00A172BB"/>
    <w:rsid w:val="00A21829"/>
    <w:rsid w:val="00A2379D"/>
    <w:rsid w:val="00A24767"/>
    <w:rsid w:val="00A2524C"/>
    <w:rsid w:val="00A30531"/>
    <w:rsid w:val="00A31E0B"/>
    <w:rsid w:val="00A33F03"/>
    <w:rsid w:val="00A36E35"/>
    <w:rsid w:val="00A375A0"/>
    <w:rsid w:val="00A4052E"/>
    <w:rsid w:val="00A432AD"/>
    <w:rsid w:val="00A43637"/>
    <w:rsid w:val="00A44618"/>
    <w:rsid w:val="00A44D17"/>
    <w:rsid w:val="00A46BA3"/>
    <w:rsid w:val="00A52473"/>
    <w:rsid w:val="00A52C82"/>
    <w:rsid w:val="00A55155"/>
    <w:rsid w:val="00A55723"/>
    <w:rsid w:val="00A56804"/>
    <w:rsid w:val="00A56BE1"/>
    <w:rsid w:val="00A600B8"/>
    <w:rsid w:val="00A7045E"/>
    <w:rsid w:val="00A722EC"/>
    <w:rsid w:val="00A7275E"/>
    <w:rsid w:val="00A7313E"/>
    <w:rsid w:val="00A7778C"/>
    <w:rsid w:val="00A77DFE"/>
    <w:rsid w:val="00A82E56"/>
    <w:rsid w:val="00A84011"/>
    <w:rsid w:val="00A84238"/>
    <w:rsid w:val="00A85D0F"/>
    <w:rsid w:val="00A85F6E"/>
    <w:rsid w:val="00A91574"/>
    <w:rsid w:val="00A91D2F"/>
    <w:rsid w:val="00A932A8"/>
    <w:rsid w:val="00A947C4"/>
    <w:rsid w:val="00A95400"/>
    <w:rsid w:val="00A95618"/>
    <w:rsid w:val="00A97322"/>
    <w:rsid w:val="00AA033E"/>
    <w:rsid w:val="00AA2339"/>
    <w:rsid w:val="00AA2D20"/>
    <w:rsid w:val="00AA3D74"/>
    <w:rsid w:val="00AB0F91"/>
    <w:rsid w:val="00AB1809"/>
    <w:rsid w:val="00AB3295"/>
    <w:rsid w:val="00AB382D"/>
    <w:rsid w:val="00AB45FB"/>
    <w:rsid w:val="00AB4CA8"/>
    <w:rsid w:val="00AB5551"/>
    <w:rsid w:val="00AB68B6"/>
    <w:rsid w:val="00AB6E57"/>
    <w:rsid w:val="00AB6EEB"/>
    <w:rsid w:val="00AB767F"/>
    <w:rsid w:val="00AC2A50"/>
    <w:rsid w:val="00AC4AE9"/>
    <w:rsid w:val="00AC5F7D"/>
    <w:rsid w:val="00AC7695"/>
    <w:rsid w:val="00AD26B4"/>
    <w:rsid w:val="00AD2BF0"/>
    <w:rsid w:val="00AD389C"/>
    <w:rsid w:val="00AD40D6"/>
    <w:rsid w:val="00AD4672"/>
    <w:rsid w:val="00AD493F"/>
    <w:rsid w:val="00AD5CEE"/>
    <w:rsid w:val="00AD5E10"/>
    <w:rsid w:val="00AD65F4"/>
    <w:rsid w:val="00AD7BF3"/>
    <w:rsid w:val="00AE059F"/>
    <w:rsid w:val="00AE325C"/>
    <w:rsid w:val="00AE5540"/>
    <w:rsid w:val="00AE64E8"/>
    <w:rsid w:val="00AE724B"/>
    <w:rsid w:val="00AE7743"/>
    <w:rsid w:val="00AF1320"/>
    <w:rsid w:val="00AF17DD"/>
    <w:rsid w:val="00AF1A79"/>
    <w:rsid w:val="00AF37C4"/>
    <w:rsid w:val="00AF4907"/>
    <w:rsid w:val="00AF6143"/>
    <w:rsid w:val="00AF62C7"/>
    <w:rsid w:val="00B0170F"/>
    <w:rsid w:val="00B03E13"/>
    <w:rsid w:val="00B05D6F"/>
    <w:rsid w:val="00B10501"/>
    <w:rsid w:val="00B10522"/>
    <w:rsid w:val="00B11C83"/>
    <w:rsid w:val="00B131D8"/>
    <w:rsid w:val="00B135EF"/>
    <w:rsid w:val="00B14FEF"/>
    <w:rsid w:val="00B20781"/>
    <w:rsid w:val="00B2085A"/>
    <w:rsid w:val="00B21E81"/>
    <w:rsid w:val="00B21EEE"/>
    <w:rsid w:val="00B24737"/>
    <w:rsid w:val="00B2633A"/>
    <w:rsid w:val="00B269EF"/>
    <w:rsid w:val="00B27EE7"/>
    <w:rsid w:val="00B30326"/>
    <w:rsid w:val="00B30814"/>
    <w:rsid w:val="00B30D65"/>
    <w:rsid w:val="00B31EC3"/>
    <w:rsid w:val="00B332F2"/>
    <w:rsid w:val="00B34201"/>
    <w:rsid w:val="00B36014"/>
    <w:rsid w:val="00B3678B"/>
    <w:rsid w:val="00B37650"/>
    <w:rsid w:val="00B40139"/>
    <w:rsid w:val="00B422E8"/>
    <w:rsid w:val="00B43912"/>
    <w:rsid w:val="00B45793"/>
    <w:rsid w:val="00B4684D"/>
    <w:rsid w:val="00B474A9"/>
    <w:rsid w:val="00B50461"/>
    <w:rsid w:val="00B517A6"/>
    <w:rsid w:val="00B51B52"/>
    <w:rsid w:val="00B52055"/>
    <w:rsid w:val="00B52E93"/>
    <w:rsid w:val="00B530D0"/>
    <w:rsid w:val="00B54B4A"/>
    <w:rsid w:val="00B608BF"/>
    <w:rsid w:val="00B60CC6"/>
    <w:rsid w:val="00B61081"/>
    <w:rsid w:val="00B61982"/>
    <w:rsid w:val="00B6405B"/>
    <w:rsid w:val="00B6410B"/>
    <w:rsid w:val="00B64CCA"/>
    <w:rsid w:val="00B66546"/>
    <w:rsid w:val="00B678C3"/>
    <w:rsid w:val="00B706E0"/>
    <w:rsid w:val="00B70FCD"/>
    <w:rsid w:val="00B755F4"/>
    <w:rsid w:val="00B75ADB"/>
    <w:rsid w:val="00B75DC9"/>
    <w:rsid w:val="00B7651C"/>
    <w:rsid w:val="00B76668"/>
    <w:rsid w:val="00B769D6"/>
    <w:rsid w:val="00B76D97"/>
    <w:rsid w:val="00B84BD8"/>
    <w:rsid w:val="00B857C6"/>
    <w:rsid w:val="00B86918"/>
    <w:rsid w:val="00B86929"/>
    <w:rsid w:val="00B869B7"/>
    <w:rsid w:val="00B87675"/>
    <w:rsid w:val="00B87FC5"/>
    <w:rsid w:val="00B901FB"/>
    <w:rsid w:val="00B90A91"/>
    <w:rsid w:val="00B90DC8"/>
    <w:rsid w:val="00B9481E"/>
    <w:rsid w:val="00B950BA"/>
    <w:rsid w:val="00B96A3A"/>
    <w:rsid w:val="00B96E03"/>
    <w:rsid w:val="00BA173E"/>
    <w:rsid w:val="00BA2712"/>
    <w:rsid w:val="00BA5358"/>
    <w:rsid w:val="00BA7DB1"/>
    <w:rsid w:val="00BB0220"/>
    <w:rsid w:val="00BB1309"/>
    <w:rsid w:val="00BB155F"/>
    <w:rsid w:val="00BB2B3A"/>
    <w:rsid w:val="00BB330D"/>
    <w:rsid w:val="00BB7613"/>
    <w:rsid w:val="00BC2CC8"/>
    <w:rsid w:val="00BC3850"/>
    <w:rsid w:val="00BC394E"/>
    <w:rsid w:val="00BC3ABC"/>
    <w:rsid w:val="00BC4BB9"/>
    <w:rsid w:val="00BC5DF6"/>
    <w:rsid w:val="00BC64A3"/>
    <w:rsid w:val="00BC64E7"/>
    <w:rsid w:val="00BD2153"/>
    <w:rsid w:val="00BD317D"/>
    <w:rsid w:val="00BD4741"/>
    <w:rsid w:val="00BD4B42"/>
    <w:rsid w:val="00BD5CC1"/>
    <w:rsid w:val="00BD5D9C"/>
    <w:rsid w:val="00BD7295"/>
    <w:rsid w:val="00BD74AB"/>
    <w:rsid w:val="00BE0DB1"/>
    <w:rsid w:val="00BE1DF8"/>
    <w:rsid w:val="00BE230B"/>
    <w:rsid w:val="00BE391A"/>
    <w:rsid w:val="00BE4DF8"/>
    <w:rsid w:val="00BE4E71"/>
    <w:rsid w:val="00BE53E3"/>
    <w:rsid w:val="00BE5CF8"/>
    <w:rsid w:val="00BE5EFE"/>
    <w:rsid w:val="00BE63CA"/>
    <w:rsid w:val="00BF457D"/>
    <w:rsid w:val="00C02A4B"/>
    <w:rsid w:val="00C04838"/>
    <w:rsid w:val="00C04C18"/>
    <w:rsid w:val="00C058C9"/>
    <w:rsid w:val="00C05A42"/>
    <w:rsid w:val="00C05C6A"/>
    <w:rsid w:val="00C06682"/>
    <w:rsid w:val="00C0779C"/>
    <w:rsid w:val="00C10114"/>
    <w:rsid w:val="00C11798"/>
    <w:rsid w:val="00C128F0"/>
    <w:rsid w:val="00C12D90"/>
    <w:rsid w:val="00C12FCD"/>
    <w:rsid w:val="00C146B5"/>
    <w:rsid w:val="00C17A79"/>
    <w:rsid w:val="00C17EA8"/>
    <w:rsid w:val="00C209EC"/>
    <w:rsid w:val="00C216E8"/>
    <w:rsid w:val="00C22F30"/>
    <w:rsid w:val="00C232DE"/>
    <w:rsid w:val="00C26C99"/>
    <w:rsid w:val="00C305B4"/>
    <w:rsid w:val="00C30C4E"/>
    <w:rsid w:val="00C3283D"/>
    <w:rsid w:val="00C32AA4"/>
    <w:rsid w:val="00C34980"/>
    <w:rsid w:val="00C34FA9"/>
    <w:rsid w:val="00C3553E"/>
    <w:rsid w:val="00C401D7"/>
    <w:rsid w:val="00C41AE2"/>
    <w:rsid w:val="00C41CE6"/>
    <w:rsid w:val="00C4200D"/>
    <w:rsid w:val="00C43F57"/>
    <w:rsid w:val="00C44784"/>
    <w:rsid w:val="00C459D2"/>
    <w:rsid w:val="00C46254"/>
    <w:rsid w:val="00C50BA0"/>
    <w:rsid w:val="00C5123A"/>
    <w:rsid w:val="00C54C8F"/>
    <w:rsid w:val="00C567D8"/>
    <w:rsid w:val="00C600D8"/>
    <w:rsid w:val="00C61437"/>
    <w:rsid w:val="00C622F0"/>
    <w:rsid w:val="00C63246"/>
    <w:rsid w:val="00C63415"/>
    <w:rsid w:val="00C64D65"/>
    <w:rsid w:val="00C652E5"/>
    <w:rsid w:val="00C65819"/>
    <w:rsid w:val="00C71696"/>
    <w:rsid w:val="00C72754"/>
    <w:rsid w:val="00C72C94"/>
    <w:rsid w:val="00C7322B"/>
    <w:rsid w:val="00C732D2"/>
    <w:rsid w:val="00C748BA"/>
    <w:rsid w:val="00C75384"/>
    <w:rsid w:val="00C75BF8"/>
    <w:rsid w:val="00C77325"/>
    <w:rsid w:val="00C7788A"/>
    <w:rsid w:val="00C8211A"/>
    <w:rsid w:val="00C8353E"/>
    <w:rsid w:val="00C83B75"/>
    <w:rsid w:val="00C85A53"/>
    <w:rsid w:val="00C87596"/>
    <w:rsid w:val="00C903F0"/>
    <w:rsid w:val="00C91009"/>
    <w:rsid w:val="00C910A6"/>
    <w:rsid w:val="00C919A3"/>
    <w:rsid w:val="00C91D7E"/>
    <w:rsid w:val="00C94945"/>
    <w:rsid w:val="00C94DDE"/>
    <w:rsid w:val="00C96A13"/>
    <w:rsid w:val="00C97EE9"/>
    <w:rsid w:val="00CA0139"/>
    <w:rsid w:val="00CA2DD8"/>
    <w:rsid w:val="00CA4073"/>
    <w:rsid w:val="00CA423E"/>
    <w:rsid w:val="00CA43C1"/>
    <w:rsid w:val="00CA4D77"/>
    <w:rsid w:val="00CA6491"/>
    <w:rsid w:val="00CA78E5"/>
    <w:rsid w:val="00CB06E5"/>
    <w:rsid w:val="00CB173E"/>
    <w:rsid w:val="00CB1B0A"/>
    <w:rsid w:val="00CB5BBA"/>
    <w:rsid w:val="00CB5DE1"/>
    <w:rsid w:val="00CC0322"/>
    <w:rsid w:val="00CC0F54"/>
    <w:rsid w:val="00CC27A7"/>
    <w:rsid w:val="00CC3BEC"/>
    <w:rsid w:val="00CC3D02"/>
    <w:rsid w:val="00CD0FDA"/>
    <w:rsid w:val="00CD2213"/>
    <w:rsid w:val="00CD31BB"/>
    <w:rsid w:val="00CD3E6E"/>
    <w:rsid w:val="00CD5376"/>
    <w:rsid w:val="00CD6816"/>
    <w:rsid w:val="00CD76E9"/>
    <w:rsid w:val="00CD7ACE"/>
    <w:rsid w:val="00CE083B"/>
    <w:rsid w:val="00CE1C02"/>
    <w:rsid w:val="00CE2A9C"/>
    <w:rsid w:val="00CE40C8"/>
    <w:rsid w:val="00CE5044"/>
    <w:rsid w:val="00CE5D55"/>
    <w:rsid w:val="00CE6FB9"/>
    <w:rsid w:val="00CF082C"/>
    <w:rsid w:val="00CF212B"/>
    <w:rsid w:val="00CF3175"/>
    <w:rsid w:val="00CF4BC7"/>
    <w:rsid w:val="00CF78B3"/>
    <w:rsid w:val="00D00395"/>
    <w:rsid w:val="00D01CAB"/>
    <w:rsid w:val="00D05240"/>
    <w:rsid w:val="00D06944"/>
    <w:rsid w:val="00D10FBB"/>
    <w:rsid w:val="00D11027"/>
    <w:rsid w:val="00D12827"/>
    <w:rsid w:val="00D17075"/>
    <w:rsid w:val="00D21043"/>
    <w:rsid w:val="00D2130A"/>
    <w:rsid w:val="00D23EF9"/>
    <w:rsid w:val="00D24AA3"/>
    <w:rsid w:val="00D25555"/>
    <w:rsid w:val="00D25FF3"/>
    <w:rsid w:val="00D2773A"/>
    <w:rsid w:val="00D34031"/>
    <w:rsid w:val="00D349B6"/>
    <w:rsid w:val="00D36ABF"/>
    <w:rsid w:val="00D37017"/>
    <w:rsid w:val="00D37129"/>
    <w:rsid w:val="00D37C96"/>
    <w:rsid w:val="00D4165C"/>
    <w:rsid w:val="00D42AB0"/>
    <w:rsid w:val="00D42E0B"/>
    <w:rsid w:val="00D44E84"/>
    <w:rsid w:val="00D45DF6"/>
    <w:rsid w:val="00D52352"/>
    <w:rsid w:val="00D54006"/>
    <w:rsid w:val="00D55492"/>
    <w:rsid w:val="00D5560E"/>
    <w:rsid w:val="00D55B7F"/>
    <w:rsid w:val="00D56215"/>
    <w:rsid w:val="00D56A83"/>
    <w:rsid w:val="00D56BC8"/>
    <w:rsid w:val="00D56FC5"/>
    <w:rsid w:val="00D57647"/>
    <w:rsid w:val="00D57E02"/>
    <w:rsid w:val="00D61C4A"/>
    <w:rsid w:val="00D64639"/>
    <w:rsid w:val="00D70E93"/>
    <w:rsid w:val="00D71878"/>
    <w:rsid w:val="00D71F1A"/>
    <w:rsid w:val="00D728DC"/>
    <w:rsid w:val="00D73AC2"/>
    <w:rsid w:val="00D77C16"/>
    <w:rsid w:val="00D82AD1"/>
    <w:rsid w:val="00D90C24"/>
    <w:rsid w:val="00D90C80"/>
    <w:rsid w:val="00D910C5"/>
    <w:rsid w:val="00D938D1"/>
    <w:rsid w:val="00D93E7C"/>
    <w:rsid w:val="00D94F07"/>
    <w:rsid w:val="00D9602B"/>
    <w:rsid w:val="00D9610E"/>
    <w:rsid w:val="00D96D48"/>
    <w:rsid w:val="00D96EE0"/>
    <w:rsid w:val="00D9737C"/>
    <w:rsid w:val="00D974B3"/>
    <w:rsid w:val="00DA0578"/>
    <w:rsid w:val="00DA1215"/>
    <w:rsid w:val="00DA584A"/>
    <w:rsid w:val="00DA68A9"/>
    <w:rsid w:val="00DB30C3"/>
    <w:rsid w:val="00DB35C9"/>
    <w:rsid w:val="00DB406A"/>
    <w:rsid w:val="00DB580F"/>
    <w:rsid w:val="00DB77C1"/>
    <w:rsid w:val="00DB7AA0"/>
    <w:rsid w:val="00DC2C0D"/>
    <w:rsid w:val="00DC3939"/>
    <w:rsid w:val="00DC4593"/>
    <w:rsid w:val="00DC5D81"/>
    <w:rsid w:val="00DC664D"/>
    <w:rsid w:val="00DD1391"/>
    <w:rsid w:val="00DD2006"/>
    <w:rsid w:val="00DD5403"/>
    <w:rsid w:val="00DD7D0F"/>
    <w:rsid w:val="00DE0D5D"/>
    <w:rsid w:val="00DE2CDC"/>
    <w:rsid w:val="00DE51E7"/>
    <w:rsid w:val="00DE5F43"/>
    <w:rsid w:val="00DE7771"/>
    <w:rsid w:val="00DF0698"/>
    <w:rsid w:val="00DF08EA"/>
    <w:rsid w:val="00DF0A7B"/>
    <w:rsid w:val="00DF0FCB"/>
    <w:rsid w:val="00DF1831"/>
    <w:rsid w:val="00E0038A"/>
    <w:rsid w:val="00E02813"/>
    <w:rsid w:val="00E04944"/>
    <w:rsid w:val="00E06F4D"/>
    <w:rsid w:val="00E07A87"/>
    <w:rsid w:val="00E11914"/>
    <w:rsid w:val="00E1225A"/>
    <w:rsid w:val="00E139F0"/>
    <w:rsid w:val="00E13A82"/>
    <w:rsid w:val="00E13F52"/>
    <w:rsid w:val="00E15A14"/>
    <w:rsid w:val="00E1744A"/>
    <w:rsid w:val="00E174E7"/>
    <w:rsid w:val="00E214C2"/>
    <w:rsid w:val="00E24F2D"/>
    <w:rsid w:val="00E259C2"/>
    <w:rsid w:val="00E25B13"/>
    <w:rsid w:val="00E26E14"/>
    <w:rsid w:val="00E34768"/>
    <w:rsid w:val="00E370C8"/>
    <w:rsid w:val="00E37165"/>
    <w:rsid w:val="00E45804"/>
    <w:rsid w:val="00E47ED4"/>
    <w:rsid w:val="00E50DA8"/>
    <w:rsid w:val="00E52F6B"/>
    <w:rsid w:val="00E54BFA"/>
    <w:rsid w:val="00E54FD1"/>
    <w:rsid w:val="00E5536D"/>
    <w:rsid w:val="00E554FD"/>
    <w:rsid w:val="00E55EF1"/>
    <w:rsid w:val="00E5631D"/>
    <w:rsid w:val="00E566BD"/>
    <w:rsid w:val="00E60FEE"/>
    <w:rsid w:val="00E61633"/>
    <w:rsid w:val="00E64CB2"/>
    <w:rsid w:val="00E65098"/>
    <w:rsid w:val="00E65B02"/>
    <w:rsid w:val="00E67E9A"/>
    <w:rsid w:val="00E67F8C"/>
    <w:rsid w:val="00E7034B"/>
    <w:rsid w:val="00E72FD8"/>
    <w:rsid w:val="00E73403"/>
    <w:rsid w:val="00E74799"/>
    <w:rsid w:val="00E755DB"/>
    <w:rsid w:val="00E757E1"/>
    <w:rsid w:val="00E7670A"/>
    <w:rsid w:val="00E77DBB"/>
    <w:rsid w:val="00E81085"/>
    <w:rsid w:val="00E8303F"/>
    <w:rsid w:val="00E84952"/>
    <w:rsid w:val="00E877B5"/>
    <w:rsid w:val="00E901C6"/>
    <w:rsid w:val="00E90F2B"/>
    <w:rsid w:val="00E93992"/>
    <w:rsid w:val="00E96A57"/>
    <w:rsid w:val="00E978B3"/>
    <w:rsid w:val="00EA1FEC"/>
    <w:rsid w:val="00EA3868"/>
    <w:rsid w:val="00EA47AB"/>
    <w:rsid w:val="00EA495B"/>
    <w:rsid w:val="00EA5897"/>
    <w:rsid w:val="00EB013E"/>
    <w:rsid w:val="00EB02A7"/>
    <w:rsid w:val="00EB317A"/>
    <w:rsid w:val="00EB35CF"/>
    <w:rsid w:val="00EB42C6"/>
    <w:rsid w:val="00EB4722"/>
    <w:rsid w:val="00EB4EF5"/>
    <w:rsid w:val="00EB5785"/>
    <w:rsid w:val="00EB5C47"/>
    <w:rsid w:val="00EB65AF"/>
    <w:rsid w:val="00EC084E"/>
    <w:rsid w:val="00EC0DC1"/>
    <w:rsid w:val="00EC18E4"/>
    <w:rsid w:val="00EC1EC1"/>
    <w:rsid w:val="00EC3C34"/>
    <w:rsid w:val="00EC441C"/>
    <w:rsid w:val="00EC4C62"/>
    <w:rsid w:val="00EC6D82"/>
    <w:rsid w:val="00EC72A6"/>
    <w:rsid w:val="00ED080A"/>
    <w:rsid w:val="00ED1027"/>
    <w:rsid w:val="00ED1AA7"/>
    <w:rsid w:val="00ED2778"/>
    <w:rsid w:val="00ED4919"/>
    <w:rsid w:val="00EE2852"/>
    <w:rsid w:val="00EE5688"/>
    <w:rsid w:val="00EE5BA3"/>
    <w:rsid w:val="00EE6CE7"/>
    <w:rsid w:val="00EE7603"/>
    <w:rsid w:val="00EE7DE7"/>
    <w:rsid w:val="00EF4002"/>
    <w:rsid w:val="00EF4673"/>
    <w:rsid w:val="00EF5ACB"/>
    <w:rsid w:val="00EF5EAD"/>
    <w:rsid w:val="00F01313"/>
    <w:rsid w:val="00F023C3"/>
    <w:rsid w:val="00F02A6C"/>
    <w:rsid w:val="00F03ECC"/>
    <w:rsid w:val="00F06F09"/>
    <w:rsid w:val="00F077CF"/>
    <w:rsid w:val="00F07C08"/>
    <w:rsid w:val="00F111F7"/>
    <w:rsid w:val="00F1161A"/>
    <w:rsid w:val="00F1229B"/>
    <w:rsid w:val="00F127EE"/>
    <w:rsid w:val="00F13F0B"/>
    <w:rsid w:val="00F1719F"/>
    <w:rsid w:val="00F21DA3"/>
    <w:rsid w:val="00F238EF"/>
    <w:rsid w:val="00F23A4A"/>
    <w:rsid w:val="00F25A9D"/>
    <w:rsid w:val="00F30669"/>
    <w:rsid w:val="00F30D18"/>
    <w:rsid w:val="00F3199C"/>
    <w:rsid w:val="00F32901"/>
    <w:rsid w:val="00F33368"/>
    <w:rsid w:val="00F345D9"/>
    <w:rsid w:val="00F34694"/>
    <w:rsid w:val="00F347FE"/>
    <w:rsid w:val="00F34996"/>
    <w:rsid w:val="00F3653B"/>
    <w:rsid w:val="00F37F2B"/>
    <w:rsid w:val="00F407F6"/>
    <w:rsid w:val="00F41363"/>
    <w:rsid w:val="00F43718"/>
    <w:rsid w:val="00F4420B"/>
    <w:rsid w:val="00F44E4B"/>
    <w:rsid w:val="00F45778"/>
    <w:rsid w:val="00F46F26"/>
    <w:rsid w:val="00F506CC"/>
    <w:rsid w:val="00F511B4"/>
    <w:rsid w:val="00F528F8"/>
    <w:rsid w:val="00F530D4"/>
    <w:rsid w:val="00F540BF"/>
    <w:rsid w:val="00F54B2E"/>
    <w:rsid w:val="00F558AB"/>
    <w:rsid w:val="00F55C2C"/>
    <w:rsid w:val="00F56318"/>
    <w:rsid w:val="00F57034"/>
    <w:rsid w:val="00F57F37"/>
    <w:rsid w:val="00F60864"/>
    <w:rsid w:val="00F612FC"/>
    <w:rsid w:val="00F64909"/>
    <w:rsid w:val="00F64BBD"/>
    <w:rsid w:val="00F64E31"/>
    <w:rsid w:val="00F64ECA"/>
    <w:rsid w:val="00F65008"/>
    <w:rsid w:val="00F67938"/>
    <w:rsid w:val="00F70865"/>
    <w:rsid w:val="00F71B10"/>
    <w:rsid w:val="00F71D49"/>
    <w:rsid w:val="00F72DC8"/>
    <w:rsid w:val="00F73174"/>
    <w:rsid w:val="00F7406C"/>
    <w:rsid w:val="00F829F8"/>
    <w:rsid w:val="00F830EF"/>
    <w:rsid w:val="00F856B0"/>
    <w:rsid w:val="00F86418"/>
    <w:rsid w:val="00F866D4"/>
    <w:rsid w:val="00F8679E"/>
    <w:rsid w:val="00F90110"/>
    <w:rsid w:val="00F926E5"/>
    <w:rsid w:val="00F95111"/>
    <w:rsid w:val="00F952B5"/>
    <w:rsid w:val="00F96297"/>
    <w:rsid w:val="00F97896"/>
    <w:rsid w:val="00FA5527"/>
    <w:rsid w:val="00FA6029"/>
    <w:rsid w:val="00FA6092"/>
    <w:rsid w:val="00FA6C08"/>
    <w:rsid w:val="00FA6CE5"/>
    <w:rsid w:val="00FA7434"/>
    <w:rsid w:val="00FA780E"/>
    <w:rsid w:val="00FB01D1"/>
    <w:rsid w:val="00FB1A45"/>
    <w:rsid w:val="00FB2CE2"/>
    <w:rsid w:val="00FB33E6"/>
    <w:rsid w:val="00FB3802"/>
    <w:rsid w:val="00FB3E02"/>
    <w:rsid w:val="00FB4A53"/>
    <w:rsid w:val="00FB76E7"/>
    <w:rsid w:val="00FC3F6E"/>
    <w:rsid w:val="00FC4883"/>
    <w:rsid w:val="00FC5F41"/>
    <w:rsid w:val="00FC6DB7"/>
    <w:rsid w:val="00FD0DA5"/>
    <w:rsid w:val="00FD10F6"/>
    <w:rsid w:val="00FD5500"/>
    <w:rsid w:val="00FD5B78"/>
    <w:rsid w:val="00FE0AA2"/>
    <w:rsid w:val="00FE1360"/>
    <w:rsid w:val="00FE20F7"/>
    <w:rsid w:val="00FE3A69"/>
    <w:rsid w:val="00FE4606"/>
    <w:rsid w:val="00FE4631"/>
    <w:rsid w:val="00FE4984"/>
    <w:rsid w:val="00FE5E32"/>
    <w:rsid w:val="00FE7C59"/>
    <w:rsid w:val="00FF339D"/>
    <w:rsid w:val="00FF33DE"/>
    <w:rsid w:val="00FF488C"/>
    <w:rsid w:val="00FF6F19"/>
    <w:rsid w:val="0867A735"/>
    <w:rsid w:val="0C62B91B"/>
    <w:rsid w:val="0D730648"/>
    <w:rsid w:val="1C75BB0F"/>
    <w:rsid w:val="1D8BF3B0"/>
    <w:rsid w:val="2A6967D8"/>
    <w:rsid w:val="37831815"/>
    <w:rsid w:val="3906956F"/>
    <w:rsid w:val="3D78A32F"/>
    <w:rsid w:val="405DF074"/>
    <w:rsid w:val="503421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teal"/>
    </o:shapedefaults>
    <o:shapelayout v:ext="edit">
      <o:idmap v:ext="edit" data="1"/>
    </o:shapelayout>
  </w:shapeDefaults>
  <w:decimalSymbol w:val="."/>
  <w:listSeparator w:val=","/>
  <w14:docId w14:val="75F98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Table Grid" w:uiPriority="59"/>
    <w:lsdException w:name="Placeholder Text"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atentStyles>
  <w:style w:type="paragraph" w:default="1" w:styleId="Normal">
    <w:name w:val="Normal"/>
    <w:qFormat/>
    <w:rsid w:val="00C46254"/>
    <w:rPr>
      <w:sz w:val="24"/>
      <w:szCs w:val="24"/>
      <w:lang w:eastAsia="en-GB"/>
    </w:rPr>
  </w:style>
  <w:style w:type="paragraph" w:styleId="Heading1">
    <w:name w:val="heading 1"/>
    <w:basedOn w:val="Normal"/>
    <w:link w:val="Heading1Char"/>
    <w:uiPriority w:val="9"/>
    <w:qFormat/>
    <w:rsid w:val="00210C3D"/>
    <w:pPr>
      <w:spacing w:before="100" w:beforeAutospacing="1" w:after="100" w:afterAutospacing="1"/>
      <w:outlineLvl w:val="0"/>
    </w:pPr>
    <w:rPr>
      <w:rFonts w:eastAsia="Calibri"/>
      <w:b/>
      <w:bCs/>
      <w:kern w:val="36"/>
      <w:sz w:val="48"/>
      <w:szCs w:val="48"/>
      <w:lang w:val="x-none" w:eastAsia="x-none"/>
    </w:rPr>
  </w:style>
  <w:style w:type="paragraph" w:styleId="Heading2">
    <w:name w:val="heading 2"/>
    <w:basedOn w:val="Normal"/>
    <w:link w:val="Heading2Char"/>
    <w:uiPriority w:val="9"/>
    <w:qFormat/>
    <w:rsid w:val="00210C3D"/>
    <w:pPr>
      <w:spacing w:before="100" w:beforeAutospacing="1" w:after="100" w:afterAutospacing="1"/>
      <w:outlineLvl w:val="1"/>
    </w:pPr>
    <w:rPr>
      <w:rFonts w:eastAsia="Calibri"/>
      <w:b/>
      <w:bCs/>
      <w:sz w:val="36"/>
      <w:szCs w:val="36"/>
      <w:lang w:val="x-none" w:eastAsia="x-none"/>
    </w:rPr>
  </w:style>
  <w:style w:type="paragraph" w:styleId="Heading3">
    <w:name w:val="heading 3"/>
    <w:basedOn w:val="Normal"/>
    <w:link w:val="Heading3Char"/>
    <w:uiPriority w:val="9"/>
    <w:qFormat/>
    <w:rsid w:val="00210C3D"/>
    <w:pPr>
      <w:spacing w:before="100" w:beforeAutospacing="1" w:after="100" w:afterAutospacing="1"/>
      <w:outlineLvl w:val="2"/>
    </w:pPr>
    <w:rPr>
      <w:rFonts w:eastAsia="Calibri"/>
      <w:b/>
      <w:bCs/>
      <w:sz w:val="27"/>
      <w:szCs w:val="27"/>
      <w:lang w:val="x-none" w:eastAsia="x-none"/>
    </w:rPr>
  </w:style>
  <w:style w:type="paragraph" w:styleId="Heading4">
    <w:name w:val="heading 4"/>
    <w:basedOn w:val="Normal"/>
    <w:next w:val="Normal"/>
    <w:qFormat/>
    <w:rsid w:val="00765268"/>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EE5BA3"/>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34EF"/>
    <w:pPr>
      <w:tabs>
        <w:tab w:val="center" w:pos="4153"/>
        <w:tab w:val="right" w:pos="8306"/>
      </w:tabs>
    </w:pPr>
    <w:rPr>
      <w:lang w:val="x-none" w:eastAsia="x-none"/>
    </w:rPr>
  </w:style>
  <w:style w:type="paragraph" w:styleId="Footer">
    <w:name w:val="footer"/>
    <w:basedOn w:val="Normal"/>
    <w:link w:val="FooterChar"/>
    <w:uiPriority w:val="99"/>
    <w:rsid w:val="004A34EF"/>
    <w:pPr>
      <w:tabs>
        <w:tab w:val="center" w:pos="4153"/>
        <w:tab w:val="right" w:pos="8306"/>
      </w:tabs>
    </w:pPr>
    <w:rPr>
      <w:lang w:val="x-none" w:eastAsia="x-none"/>
    </w:rPr>
  </w:style>
  <w:style w:type="character" w:styleId="Hyperlink">
    <w:name w:val="Hyperlink"/>
    <w:uiPriority w:val="99"/>
    <w:rsid w:val="004A34EF"/>
    <w:rPr>
      <w:color w:val="0000FF"/>
      <w:u w:val="single"/>
    </w:rPr>
  </w:style>
  <w:style w:type="character" w:styleId="FollowedHyperlink">
    <w:name w:val="FollowedHyperlink"/>
    <w:rsid w:val="004A34EF"/>
    <w:rPr>
      <w:color w:val="800080"/>
      <w:u w:val="single"/>
    </w:rPr>
  </w:style>
  <w:style w:type="table" w:styleId="TableGrid">
    <w:name w:val="Table Grid"/>
    <w:basedOn w:val="TableNormal"/>
    <w:uiPriority w:val="59"/>
    <w:rsid w:val="00117C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91A22"/>
    <w:pPr>
      <w:spacing w:before="100" w:beforeAutospacing="1" w:after="100" w:afterAutospacing="1"/>
    </w:pPr>
    <w:rPr>
      <w:rFonts w:eastAsia="Calibri"/>
    </w:rPr>
  </w:style>
  <w:style w:type="character" w:styleId="Strong">
    <w:name w:val="Strong"/>
    <w:uiPriority w:val="22"/>
    <w:qFormat/>
    <w:rsid w:val="006921C4"/>
    <w:rPr>
      <w:b/>
      <w:bCs/>
    </w:rPr>
  </w:style>
  <w:style w:type="character" w:styleId="Emphasis">
    <w:name w:val="Emphasis"/>
    <w:uiPriority w:val="20"/>
    <w:qFormat/>
    <w:rsid w:val="006921C4"/>
    <w:rPr>
      <w:i/>
      <w:iCs/>
    </w:rPr>
  </w:style>
  <w:style w:type="paragraph" w:styleId="ListParagraph">
    <w:name w:val="List Paragraph"/>
    <w:basedOn w:val="Normal"/>
    <w:uiPriority w:val="34"/>
    <w:qFormat/>
    <w:rsid w:val="00B96E03"/>
    <w:pPr>
      <w:spacing w:after="200" w:line="276" w:lineRule="auto"/>
      <w:ind w:left="720"/>
      <w:contextualSpacing/>
    </w:pPr>
    <w:rPr>
      <w:rFonts w:ascii="Calibri" w:eastAsia="Calibri" w:hAnsi="Calibri"/>
      <w:sz w:val="22"/>
      <w:szCs w:val="22"/>
      <w:lang w:eastAsia="en-US"/>
    </w:rPr>
  </w:style>
  <w:style w:type="character" w:customStyle="1" w:styleId="ec135345307-14082007">
    <w:name w:val="ec_135345307-14082007"/>
    <w:basedOn w:val="DefaultParagraphFont"/>
    <w:rsid w:val="005517D4"/>
  </w:style>
  <w:style w:type="character" w:customStyle="1" w:styleId="FooterChar">
    <w:name w:val="Footer Char"/>
    <w:link w:val="Footer"/>
    <w:uiPriority w:val="99"/>
    <w:rsid w:val="00994AF8"/>
    <w:rPr>
      <w:sz w:val="24"/>
      <w:szCs w:val="24"/>
    </w:rPr>
  </w:style>
  <w:style w:type="character" w:customStyle="1" w:styleId="barforeground">
    <w:name w:val="barforeground"/>
    <w:rsid w:val="00855DBB"/>
    <w:rPr>
      <w:vanish w:val="0"/>
      <w:webHidden w:val="0"/>
      <w:shd w:val="clear" w:color="auto" w:fill="FF0000"/>
      <w:specVanish w:val="0"/>
    </w:rPr>
  </w:style>
  <w:style w:type="character" w:customStyle="1" w:styleId="textalignrightlabel">
    <w:name w:val="textalignright label"/>
    <w:basedOn w:val="DefaultParagraphFont"/>
    <w:rsid w:val="00855DBB"/>
  </w:style>
  <w:style w:type="character" w:customStyle="1" w:styleId="subjectsenderlabel">
    <w:name w:val="subjectsenderlabel"/>
    <w:basedOn w:val="DefaultParagraphFont"/>
    <w:rsid w:val="00855DBB"/>
  </w:style>
  <w:style w:type="paragraph" w:styleId="HTMLPreformatted">
    <w:name w:val="HTML Preformatted"/>
    <w:basedOn w:val="Normal"/>
    <w:link w:val="HTMLPreformattedChar"/>
    <w:uiPriority w:val="99"/>
    <w:rsid w:val="0085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lang w:val="x-none" w:eastAsia="x-none"/>
    </w:rPr>
  </w:style>
  <w:style w:type="character" w:customStyle="1" w:styleId="HTMLPreformattedChar">
    <w:name w:val="HTML Preformatted Char"/>
    <w:link w:val="HTMLPreformatted"/>
    <w:uiPriority w:val="99"/>
    <w:rsid w:val="00855DBB"/>
    <w:rPr>
      <w:rFonts w:ascii="Verdana" w:hAnsi="Verdana" w:cs="Courier New"/>
      <w:sz w:val="24"/>
      <w:szCs w:val="24"/>
    </w:rPr>
  </w:style>
  <w:style w:type="paragraph" w:customStyle="1" w:styleId="ecmsonormal1">
    <w:name w:val="ec_msonormal1"/>
    <w:basedOn w:val="Normal"/>
    <w:rsid w:val="00855DBB"/>
    <w:pPr>
      <w:spacing w:before="100" w:beforeAutospacing="1"/>
    </w:pPr>
  </w:style>
  <w:style w:type="character" w:customStyle="1" w:styleId="Heading1Char">
    <w:name w:val="Heading 1 Char"/>
    <w:link w:val="Heading1"/>
    <w:uiPriority w:val="9"/>
    <w:rsid w:val="00210C3D"/>
    <w:rPr>
      <w:rFonts w:eastAsia="Calibri"/>
      <w:b/>
      <w:bCs/>
      <w:kern w:val="36"/>
      <w:sz w:val="48"/>
      <w:szCs w:val="48"/>
    </w:rPr>
  </w:style>
  <w:style w:type="character" w:customStyle="1" w:styleId="Heading2Char">
    <w:name w:val="Heading 2 Char"/>
    <w:link w:val="Heading2"/>
    <w:uiPriority w:val="9"/>
    <w:semiHidden/>
    <w:rsid w:val="00210C3D"/>
    <w:rPr>
      <w:rFonts w:eastAsia="Calibri"/>
      <w:b/>
      <w:bCs/>
      <w:sz w:val="36"/>
      <w:szCs w:val="36"/>
    </w:rPr>
  </w:style>
  <w:style w:type="character" w:customStyle="1" w:styleId="Heading3Char">
    <w:name w:val="Heading 3 Char"/>
    <w:link w:val="Heading3"/>
    <w:uiPriority w:val="9"/>
    <w:rsid w:val="00210C3D"/>
    <w:rPr>
      <w:rFonts w:eastAsia="Calibri"/>
      <w:b/>
      <w:bCs/>
      <w:sz w:val="27"/>
      <w:szCs w:val="27"/>
    </w:rPr>
  </w:style>
  <w:style w:type="paragraph" w:customStyle="1" w:styleId="highlighted">
    <w:name w:val="highlighted"/>
    <w:basedOn w:val="Normal"/>
    <w:uiPriority w:val="99"/>
    <w:rsid w:val="00210C3D"/>
    <w:pPr>
      <w:spacing w:before="100" w:beforeAutospacing="1" w:after="100" w:afterAutospacing="1"/>
    </w:pPr>
    <w:rPr>
      <w:rFonts w:eastAsia="Calibri"/>
    </w:rPr>
  </w:style>
  <w:style w:type="character" w:customStyle="1" w:styleId="ec997150911-02072008">
    <w:name w:val="ec_997150911-02072008"/>
    <w:basedOn w:val="DefaultParagraphFont"/>
    <w:rsid w:val="00E0038A"/>
  </w:style>
  <w:style w:type="paragraph" w:customStyle="1" w:styleId="ecmsonormal">
    <w:name w:val="ec_msonormal"/>
    <w:basedOn w:val="Normal"/>
    <w:rsid w:val="001B42B9"/>
    <w:pPr>
      <w:spacing w:before="100" w:beforeAutospacing="1" w:after="100" w:afterAutospacing="1"/>
    </w:pPr>
  </w:style>
  <w:style w:type="paragraph" w:customStyle="1" w:styleId="a12">
    <w:name w:val="a12"/>
    <w:basedOn w:val="Normal"/>
    <w:rsid w:val="000A7174"/>
    <w:pPr>
      <w:spacing w:before="195" w:after="195" w:line="324" w:lineRule="auto"/>
    </w:pPr>
    <w:rPr>
      <w:rFonts w:ascii="Arial" w:hAnsi="Arial" w:cs="Arial"/>
    </w:rPr>
  </w:style>
  <w:style w:type="paragraph" w:customStyle="1" w:styleId="a14">
    <w:name w:val="a14"/>
    <w:basedOn w:val="Normal"/>
    <w:rsid w:val="000A7174"/>
    <w:pPr>
      <w:spacing w:before="195" w:after="195" w:line="324" w:lineRule="auto"/>
    </w:pPr>
    <w:rPr>
      <w:rFonts w:ascii="Arial" w:hAnsi="Arial" w:cs="Arial"/>
      <w:sz w:val="28"/>
      <w:szCs w:val="28"/>
    </w:rPr>
  </w:style>
  <w:style w:type="paragraph" w:styleId="Title">
    <w:name w:val="Title"/>
    <w:basedOn w:val="Normal"/>
    <w:link w:val="TitleChar"/>
    <w:qFormat/>
    <w:rsid w:val="00731822"/>
    <w:pPr>
      <w:jc w:val="center"/>
    </w:pPr>
    <w:rPr>
      <w:b/>
      <w:bCs/>
      <w:i/>
      <w:iCs/>
      <w:sz w:val="32"/>
      <w:u w:val="single"/>
      <w:lang w:val="x-none" w:eastAsia="en-US"/>
    </w:rPr>
  </w:style>
  <w:style w:type="character" w:customStyle="1" w:styleId="TitleChar">
    <w:name w:val="Title Char"/>
    <w:link w:val="Title"/>
    <w:rsid w:val="00731822"/>
    <w:rPr>
      <w:b/>
      <w:bCs/>
      <w:i/>
      <w:iCs/>
      <w:sz w:val="32"/>
      <w:szCs w:val="24"/>
      <w:u w:val="single"/>
      <w:lang w:eastAsia="en-US"/>
    </w:rPr>
  </w:style>
  <w:style w:type="paragraph" w:styleId="PlainText">
    <w:name w:val="Plain Text"/>
    <w:basedOn w:val="Normal"/>
    <w:link w:val="PlainTextChar"/>
    <w:uiPriority w:val="99"/>
    <w:unhideWhenUsed/>
    <w:rsid w:val="00D17075"/>
    <w:rPr>
      <w:rFonts w:ascii="Consolas" w:eastAsia="Calibri" w:hAnsi="Consolas"/>
      <w:sz w:val="21"/>
      <w:szCs w:val="21"/>
      <w:lang w:val="x-none" w:eastAsia="en-US"/>
    </w:rPr>
  </w:style>
  <w:style w:type="character" w:customStyle="1" w:styleId="PlainTextChar">
    <w:name w:val="Plain Text Char"/>
    <w:link w:val="PlainText"/>
    <w:uiPriority w:val="99"/>
    <w:rsid w:val="00D17075"/>
    <w:rPr>
      <w:rFonts w:ascii="Consolas" w:eastAsia="Calibri" w:hAnsi="Consolas" w:cs="Times New Roman"/>
      <w:sz w:val="21"/>
      <w:szCs w:val="21"/>
      <w:lang w:eastAsia="en-US"/>
    </w:rPr>
  </w:style>
  <w:style w:type="paragraph" w:styleId="ListBullet">
    <w:name w:val="List Bullet"/>
    <w:basedOn w:val="Normal"/>
    <w:rsid w:val="00FA6CE5"/>
    <w:pPr>
      <w:numPr>
        <w:numId w:val="4"/>
      </w:numPr>
      <w:contextualSpacing/>
    </w:pPr>
  </w:style>
  <w:style w:type="paragraph" w:customStyle="1" w:styleId="ecxmsonormal">
    <w:name w:val="ecxmsonormal"/>
    <w:basedOn w:val="Normal"/>
    <w:rsid w:val="00A7313E"/>
    <w:pPr>
      <w:spacing w:after="324"/>
    </w:pPr>
  </w:style>
  <w:style w:type="paragraph" w:customStyle="1" w:styleId="ecxmsolistparagraph">
    <w:name w:val="ecxmsolistparagraph"/>
    <w:basedOn w:val="Normal"/>
    <w:rsid w:val="00A7313E"/>
    <w:pPr>
      <w:spacing w:after="324"/>
    </w:pPr>
  </w:style>
  <w:style w:type="character" w:customStyle="1" w:styleId="author2">
    <w:name w:val="author2"/>
    <w:rsid w:val="0041545C"/>
    <w:rPr>
      <w:vanish w:val="0"/>
      <w:webHidden w:val="0"/>
      <w:color w:val="666666"/>
      <w:sz w:val="17"/>
      <w:szCs w:val="17"/>
      <w:specVanish w:val="0"/>
    </w:rPr>
  </w:style>
  <w:style w:type="character" w:customStyle="1" w:styleId="datestamp1">
    <w:name w:val="datestamp1"/>
    <w:rsid w:val="0041545C"/>
    <w:rPr>
      <w:rFonts w:ascii="Arial" w:hAnsi="Arial" w:cs="Arial" w:hint="default"/>
      <w:color w:val="666666"/>
      <w:sz w:val="17"/>
      <w:szCs w:val="17"/>
    </w:rPr>
  </w:style>
  <w:style w:type="character" w:customStyle="1" w:styleId="editorlargetext2">
    <w:name w:val="editorlargetext2"/>
    <w:rsid w:val="00655071"/>
    <w:rPr>
      <w:color w:val="018BBF"/>
      <w:sz w:val="26"/>
      <w:szCs w:val="26"/>
    </w:rPr>
  </w:style>
  <w:style w:type="paragraph" w:customStyle="1" w:styleId="ecxecxmsonormal">
    <w:name w:val="ecxecxmsonormal"/>
    <w:basedOn w:val="Normal"/>
    <w:uiPriority w:val="99"/>
    <w:semiHidden/>
    <w:rsid w:val="00AD7BF3"/>
    <w:pPr>
      <w:spacing w:after="324"/>
    </w:pPr>
  </w:style>
  <w:style w:type="character" w:customStyle="1" w:styleId="HeaderChar">
    <w:name w:val="Header Char"/>
    <w:link w:val="Header"/>
    <w:uiPriority w:val="99"/>
    <w:rsid w:val="00E54BFA"/>
    <w:rPr>
      <w:sz w:val="24"/>
      <w:szCs w:val="24"/>
    </w:rPr>
  </w:style>
  <w:style w:type="character" w:customStyle="1" w:styleId="blockemailwithname">
    <w:name w:val="blockemailwithname"/>
    <w:basedOn w:val="DefaultParagraphFont"/>
    <w:rsid w:val="000F5F41"/>
  </w:style>
  <w:style w:type="paragraph" w:styleId="BalloonText">
    <w:name w:val="Balloon Text"/>
    <w:basedOn w:val="Normal"/>
    <w:link w:val="BalloonTextChar"/>
    <w:rsid w:val="00C216E8"/>
    <w:rPr>
      <w:rFonts w:ascii="Tahoma" w:hAnsi="Tahoma"/>
      <w:sz w:val="16"/>
      <w:szCs w:val="16"/>
      <w:lang w:val="x-none" w:eastAsia="x-none"/>
    </w:rPr>
  </w:style>
  <w:style w:type="character" w:customStyle="1" w:styleId="BalloonTextChar">
    <w:name w:val="Balloon Text Char"/>
    <w:link w:val="BalloonText"/>
    <w:rsid w:val="00C216E8"/>
    <w:rPr>
      <w:rFonts w:ascii="Tahoma" w:hAnsi="Tahoma" w:cs="Tahoma"/>
      <w:sz w:val="16"/>
      <w:szCs w:val="16"/>
    </w:rPr>
  </w:style>
  <w:style w:type="paragraph" w:styleId="BodyText">
    <w:name w:val="Body Text"/>
    <w:basedOn w:val="Normal"/>
    <w:link w:val="BodyTextChar"/>
    <w:uiPriority w:val="99"/>
    <w:unhideWhenUsed/>
    <w:rsid w:val="00336BDE"/>
    <w:pPr>
      <w:spacing w:before="100" w:beforeAutospacing="1" w:after="100" w:afterAutospacing="1"/>
    </w:pPr>
    <w:rPr>
      <w:lang w:val="x-none" w:eastAsia="x-none"/>
    </w:rPr>
  </w:style>
  <w:style w:type="character" w:customStyle="1" w:styleId="BodyTextChar">
    <w:name w:val="Body Text Char"/>
    <w:link w:val="BodyText"/>
    <w:uiPriority w:val="99"/>
    <w:rsid w:val="00336BDE"/>
    <w:rPr>
      <w:sz w:val="24"/>
      <w:szCs w:val="24"/>
    </w:rPr>
  </w:style>
  <w:style w:type="paragraph" w:styleId="FootnoteText">
    <w:name w:val="footnote text"/>
    <w:basedOn w:val="Normal"/>
    <w:link w:val="FootnoteTextChar"/>
    <w:uiPriority w:val="99"/>
    <w:unhideWhenUsed/>
    <w:rsid w:val="00336BDE"/>
    <w:pPr>
      <w:spacing w:before="100" w:beforeAutospacing="1" w:after="100" w:afterAutospacing="1"/>
    </w:pPr>
    <w:rPr>
      <w:lang w:val="x-none" w:eastAsia="x-none"/>
    </w:rPr>
  </w:style>
  <w:style w:type="character" w:customStyle="1" w:styleId="FootnoteTextChar">
    <w:name w:val="Footnote Text Char"/>
    <w:link w:val="FootnoteText"/>
    <w:uiPriority w:val="99"/>
    <w:rsid w:val="00336BDE"/>
    <w:rPr>
      <w:sz w:val="24"/>
      <w:szCs w:val="24"/>
    </w:rPr>
  </w:style>
  <w:style w:type="character" w:customStyle="1" w:styleId="apple-converted-space">
    <w:name w:val="apple-converted-space"/>
    <w:basedOn w:val="DefaultParagraphFont"/>
    <w:rsid w:val="001B7CA6"/>
  </w:style>
  <w:style w:type="paragraph" w:styleId="NoSpacing">
    <w:name w:val="No Spacing"/>
    <w:link w:val="NoSpacingChar"/>
    <w:qFormat/>
    <w:rsid w:val="00AC4AE9"/>
    <w:rPr>
      <w:rFonts w:ascii="Calibri" w:hAnsi="Calibri"/>
      <w:sz w:val="22"/>
      <w:szCs w:val="22"/>
      <w:lang w:val="en-US"/>
    </w:rPr>
  </w:style>
  <w:style w:type="character" w:customStyle="1" w:styleId="NoSpacingChar">
    <w:name w:val="No Spacing Char"/>
    <w:link w:val="NoSpacing"/>
    <w:rsid w:val="00AC4AE9"/>
    <w:rPr>
      <w:rFonts w:ascii="Calibri" w:hAnsi="Calibri"/>
      <w:sz w:val="22"/>
      <w:szCs w:val="22"/>
      <w:lang w:val="en-US" w:eastAsia="en-US" w:bidi="ar-SA"/>
    </w:rPr>
  </w:style>
  <w:style w:type="paragraph" w:customStyle="1" w:styleId="article-standfirst">
    <w:name w:val="article-standfirst"/>
    <w:basedOn w:val="Normal"/>
    <w:rsid w:val="006F1690"/>
    <w:pPr>
      <w:spacing w:before="100" w:beforeAutospacing="1" w:after="100" w:afterAutospacing="1"/>
    </w:pPr>
  </w:style>
  <w:style w:type="character" w:customStyle="1" w:styleId="apple-style-span">
    <w:name w:val="apple-style-span"/>
    <w:basedOn w:val="DefaultParagraphFont"/>
    <w:rsid w:val="00231579"/>
  </w:style>
  <w:style w:type="character" w:customStyle="1" w:styleId="Heading5Char">
    <w:name w:val="Heading 5 Char"/>
    <w:link w:val="Heading5"/>
    <w:semiHidden/>
    <w:rsid w:val="00EE5BA3"/>
    <w:rPr>
      <w:rFonts w:ascii="Calibri" w:eastAsia="Times New Roman" w:hAnsi="Calibri" w:cs="Times New Roman"/>
      <w:b/>
      <w:bCs/>
      <w:i/>
      <w:iCs/>
      <w:sz w:val="26"/>
      <w:szCs w:val="26"/>
    </w:rPr>
  </w:style>
  <w:style w:type="character" w:customStyle="1" w:styleId="d">
    <w:name w:val="d"/>
    <w:basedOn w:val="DefaultParagraphFont"/>
    <w:rsid w:val="00EE5BA3"/>
  </w:style>
  <w:style w:type="character" w:customStyle="1" w:styleId="avatar">
    <w:name w:val="avatar"/>
    <w:basedOn w:val="DefaultParagraphFont"/>
    <w:rsid w:val="001D0512"/>
  </w:style>
  <w:style w:type="character" w:customStyle="1" w:styleId="user-name">
    <w:name w:val="user-name"/>
    <w:basedOn w:val="DefaultParagraphFont"/>
    <w:rsid w:val="001D0512"/>
  </w:style>
  <w:style w:type="character" w:customStyle="1" w:styleId="value">
    <w:name w:val="value"/>
    <w:basedOn w:val="DefaultParagraphFont"/>
    <w:rsid w:val="001D0512"/>
  </w:style>
  <w:style w:type="character" w:customStyle="1" w:styleId="attribute-value">
    <w:name w:val="attribute-value"/>
    <w:basedOn w:val="DefaultParagraphFont"/>
    <w:rsid w:val="001D0512"/>
  </w:style>
  <w:style w:type="character" w:customStyle="1" w:styleId="ecx">
    <w:name w:val="ecx"/>
    <w:basedOn w:val="DefaultParagraphFont"/>
    <w:rsid w:val="00C4200D"/>
  </w:style>
  <w:style w:type="paragraph" w:customStyle="1" w:styleId="Default">
    <w:name w:val="Default"/>
    <w:rsid w:val="007F37BB"/>
    <w:pPr>
      <w:autoSpaceDE w:val="0"/>
      <w:autoSpaceDN w:val="0"/>
      <w:adjustRightInd w:val="0"/>
    </w:pPr>
    <w:rPr>
      <w:rFonts w:ascii="Calibri" w:eastAsia="Calibri" w:hAnsi="Calibri" w:cs="Calibri"/>
      <w:color w:val="000000"/>
      <w:sz w:val="24"/>
      <w:szCs w:val="24"/>
    </w:rPr>
  </w:style>
  <w:style w:type="character" w:customStyle="1" w:styleId="klink">
    <w:name w:val="klink"/>
    <w:basedOn w:val="DefaultParagraphFont"/>
    <w:rsid w:val="008515E7"/>
  </w:style>
  <w:style w:type="paragraph" w:customStyle="1" w:styleId="Normal1">
    <w:name w:val="Normal1"/>
    <w:basedOn w:val="Normal"/>
    <w:rsid w:val="00C12D90"/>
    <w:pPr>
      <w:spacing w:before="100" w:beforeAutospacing="1" w:after="100" w:afterAutospacing="1"/>
    </w:pPr>
  </w:style>
  <w:style w:type="character" w:customStyle="1" w:styleId="normalchar">
    <w:name w:val="normal__char"/>
    <w:basedOn w:val="DefaultParagraphFont"/>
    <w:rsid w:val="00C12D90"/>
  </w:style>
  <w:style w:type="character" w:customStyle="1" w:styleId="grame">
    <w:name w:val="grame"/>
    <w:basedOn w:val="DefaultParagraphFont"/>
    <w:rsid w:val="00816DD0"/>
  </w:style>
  <w:style w:type="paragraph" w:customStyle="1" w:styleId="stand-first-alone">
    <w:name w:val="stand-first-alone"/>
    <w:basedOn w:val="Normal"/>
    <w:rsid w:val="00DA1215"/>
    <w:pPr>
      <w:spacing w:before="100" w:beforeAutospacing="1" w:after="100" w:afterAutospacing="1"/>
    </w:pPr>
  </w:style>
  <w:style w:type="character" w:customStyle="1" w:styleId="date-display-single">
    <w:name w:val="date-display-single"/>
    <w:basedOn w:val="DefaultParagraphFont"/>
    <w:rsid w:val="00080CAA"/>
  </w:style>
  <w:style w:type="paragraph" w:customStyle="1" w:styleId="Body">
    <w:name w:val="Body"/>
    <w:rsid w:val="002B19ED"/>
    <w:rPr>
      <w:rFonts w:ascii="Helvetica" w:eastAsia="Arial Unicode MS" w:hAnsi="Arial Unicode MS" w:cs="Arial Unicode MS"/>
      <w:color w:val="000000"/>
      <w:sz w:val="22"/>
      <w:szCs w:val="22"/>
      <w:lang w:val="en-US" w:eastAsia="en-GB"/>
    </w:rPr>
  </w:style>
  <w:style w:type="character" w:customStyle="1" w:styleId="Hyperlink0">
    <w:name w:val="Hyperlink.0"/>
    <w:basedOn w:val="Hyperlink"/>
    <w:rsid w:val="002B19ED"/>
    <w:rPr>
      <w:color w:val="0000FF"/>
      <w:u w:val="single"/>
    </w:rPr>
  </w:style>
  <w:style w:type="paragraph" w:customStyle="1" w:styleId="ecxmsoplaintext">
    <w:name w:val="ecxmsoplaintext"/>
    <w:basedOn w:val="Normal"/>
    <w:rsid w:val="003F6175"/>
    <w:pPr>
      <w:spacing w:before="100" w:beforeAutospacing="1" w:after="100" w:afterAutospacing="1"/>
    </w:pPr>
  </w:style>
  <w:style w:type="paragraph" w:customStyle="1" w:styleId="Standard">
    <w:name w:val="Standard"/>
    <w:rsid w:val="00F71D49"/>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BodyA">
    <w:name w:val="Body A"/>
    <w:rsid w:val="00D36AB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GB"/>
    </w:rPr>
  </w:style>
  <w:style w:type="character" w:customStyle="1" w:styleId="readable">
    <w:name w:val="readable"/>
    <w:basedOn w:val="DefaultParagraphFont"/>
    <w:rsid w:val="00107251"/>
  </w:style>
  <w:style w:type="character" w:customStyle="1" w:styleId="ecxapple-converted-space">
    <w:name w:val="ecxapple-converted-space"/>
    <w:rsid w:val="00DD1391"/>
  </w:style>
  <w:style w:type="table" w:customStyle="1"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Table Grid" w:uiPriority="59"/>
    <w:lsdException w:name="Placeholder Text"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atentStyles>
  <w:style w:type="paragraph" w:default="1" w:styleId="Normal">
    <w:name w:val="Normal"/>
    <w:qFormat/>
    <w:rsid w:val="00C46254"/>
    <w:rPr>
      <w:sz w:val="24"/>
      <w:szCs w:val="24"/>
      <w:lang w:eastAsia="en-GB"/>
    </w:rPr>
  </w:style>
  <w:style w:type="paragraph" w:styleId="Heading1">
    <w:name w:val="heading 1"/>
    <w:basedOn w:val="Normal"/>
    <w:link w:val="Heading1Char"/>
    <w:uiPriority w:val="9"/>
    <w:qFormat/>
    <w:rsid w:val="00210C3D"/>
    <w:pPr>
      <w:spacing w:before="100" w:beforeAutospacing="1" w:after="100" w:afterAutospacing="1"/>
      <w:outlineLvl w:val="0"/>
    </w:pPr>
    <w:rPr>
      <w:rFonts w:eastAsia="Calibri"/>
      <w:b/>
      <w:bCs/>
      <w:kern w:val="36"/>
      <w:sz w:val="48"/>
      <w:szCs w:val="48"/>
      <w:lang w:val="x-none" w:eastAsia="x-none"/>
    </w:rPr>
  </w:style>
  <w:style w:type="paragraph" w:styleId="Heading2">
    <w:name w:val="heading 2"/>
    <w:basedOn w:val="Normal"/>
    <w:link w:val="Heading2Char"/>
    <w:uiPriority w:val="9"/>
    <w:qFormat/>
    <w:rsid w:val="00210C3D"/>
    <w:pPr>
      <w:spacing w:before="100" w:beforeAutospacing="1" w:after="100" w:afterAutospacing="1"/>
      <w:outlineLvl w:val="1"/>
    </w:pPr>
    <w:rPr>
      <w:rFonts w:eastAsia="Calibri"/>
      <w:b/>
      <w:bCs/>
      <w:sz w:val="36"/>
      <w:szCs w:val="36"/>
      <w:lang w:val="x-none" w:eastAsia="x-none"/>
    </w:rPr>
  </w:style>
  <w:style w:type="paragraph" w:styleId="Heading3">
    <w:name w:val="heading 3"/>
    <w:basedOn w:val="Normal"/>
    <w:link w:val="Heading3Char"/>
    <w:uiPriority w:val="9"/>
    <w:qFormat/>
    <w:rsid w:val="00210C3D"/>
    <w:pPr>
      <w:spacing w:before="100" w:beforeAutospacing="1" w:after="100" w:afterAutospacing="1"/>
      <w:outlineLvl w:val="2"/>
    </w:pPr>
    <w:rPr>
      <w:rFonts w:eastAsia="Calibri"/>
      <w:b/>
      <w:bCs/>
      <w:sz w:val="27"/>
      <w:szCs w:val="27"/>
      <w:lang w:val="x-none" w:eastAsia="x-none"/>
    </w:rPr>
  </w:style>
  <w:style w:type="paragraph" w:styleId="Heading4">
    <w:name w:val="heading 4"/>
    <w:basedOn w:val="Normal"/>
    <w:next w:val="Normal"/>
    <w:qFormat/>
    <w:rsid w:val="00765268"/>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EE5BA3"/>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34EF"/>
    <w:pPr>
      <w:tabs>
        <w:tab w:val="center" w:pos="4153"/>
        <w:tab w:val="right" w:pos="8306"/>
      </w:tabs>
    </w:pPr>
    <w:rPr>
      <w:lang w:val="x-none" w:eastAsia="x-none"/>
    </w:rPr>
  </w:style>
  <w:style w:type="paragraph" w:styleId="Footer">
    <w:name w:val="footer"/>
    <w:basedOn w:val="Normal"/>
    <w:link w:val="FooterChar"/>
    <w:uiPriority w:val="99"/>
    <w:rsid w:val="004A34EF"/>
    <w:pPr>
      <w:tabs>
        <w:tab w:val="center" w:pos="4153"/>
        <w:tab w:val="right" w:pos="8306"/>
      </w:tabs>
    </w:pPr>
    <w:rPr>
      <w:lang w:val="x-none" w:eastAsia="x-none"/>
    </w:rPr>
  </w:style>
  <w:style w:type="character" w:styleId="Hyperlink">
    <w:name w:val="Hyperlink"/>
    <w:uiPriority w:val="99"/>
    <w:rsid w:val="004A34EF"/>
    <w:rPr>
      <w:color w:val="0000FF"/>
      <w:u w:val="single"/>
    </w:rPr>
  </w:style>
  <w:style w:type="character" w:styleId="FollowedHyperlink">
    <w:name w:val="FollowedHyperlink"/>
    <w:rsid w:val="004A34EF"/>
    <w:rPr>
      <w:color w:val="800080"/>
      <w:u w:val="single"/>
    </w:rPr>
  </w:style>
  <w:style w:type="table" w:styleId="TableGrid">
    <w:name w:val="Table Grid"/>
    <w:basedOn w:val="TableNormal"/>
    <w:uiPriority w:val="59"/>
    <w:rsid w:val="00117C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91A22"/>
    <w:pPr>
      <w:spacing w:before="100" w:beforeAutospacing="1" w:after="100" w:afterAutospacing="1"/>
    </w:pPr>
    <w:rPr>
      <w:rFonts w:eastAsia="Calibri"/>
    </w:rPr>
  </w:style>
  <w:style w:type="character" w:styleId="Strong">
    <w:name w:val="Strong"/>
    <w:uiPriority w:val="22"/>
    <w:qFormat/>
    <w:rsid w:val="006921C4"/>
    <w:rPr>
      <w:b/>
      <w:bCs/>
    </w:rPr>
  </w:style>
  <w:style w:type="character" w:styleId="Emphasis">
    <w:name w:val="Emphasis"/>
    <w:uiPriority w:val="20"/>
    <w:qFormat/>
    <w:rsid w:val="006921C4"/>
    <w:rPr>
      <w:i/>
      <w:iCs/>
    </w:rPr>
  </w:style>
  <w:style w:type="paragraph" w:styleId="ListParagraph">
    <w:name w:val="List Paragraph"/>
    <w:basedOn w:val="Normal"/>
    <w:uiPriority w:val="34"/>
    <w:qFormat/>
    <w:rsid w:val="00B96E03"/>
    <w:pPr>
      <w:spacing w:after="200" w:line="276" w:lineRule="auto"/>
      <w:ind w:left="720"/>
      <w:contextualSpacing/>
    </w:pPr>
    <w:rPr>
      <w:rFonts w:ascii="Calibri" w:eastAsia="Calibri" w:hAnsi="Calibri"/>
      <w:sz w:val="22"/>
      <w:szCs w:val="22"/>
      <w:lang w:eastAsia="en-US"/>
    </w:rPr>
  </w:style>
  <w:style w:type="character" w:customStyle="1" w:styleId="ec135345307-14082007">
    <w:name w:val="ec_135345307-14082007"/>
    <w:basedOn w:val="DefaultParagraphFont"/>
    <w:rsid w:val="005517D4"/>
  </w:style>
  <w:style w:type="character" w:customStyle="1" w:styleId="FooterChar">
    <w:name w:val="Footer Char"/>
    <w:link w:val="Footer"/>
    <w:uiPriority w:val="99"/>
    <w:rsid w:val="00994AF8"/>
    <w:rPr>
      <w:sz w:val="24"/>
      <w:szCs w:val="24"/>
    </w:rPr>
  </w:style>
  <w:style w:type="character" w:customStyle="1" w:styleId="barforeground">
    <w:name w:val="barforeground"/>
    <w:rsid w:val="00855DBB"/>
    <w:rPr>
      <w:vanish w:val="0"/>
      <w:webHidden w:val="0"/>
      <w:shd w:val="clear" w:color="auto" w:fill="FF0000"/>
      <w:specVanish w:val="0"/>
    </w:rPr>
  </w:style>
  <w:style w:type="character" w:customStyle="1" w:styleId="textalignrightlabel">
    <w:name w:val="textalignright label"/>
    <w:basedOn w:val="DefaultParagraphFont"/>
    <w:rsid w:val="00855DBB"/>
  </w:style>
  <w:style w:type="character" w:customStyle="1" w:styleId="subjectsenderlabel">
    <w:name w:val="subjectsenderlabel"/>
    <w:basedOn w:val="DefaultParagraphFont"/>
    <w:rsid w:val="00855DBB"/>
  </w:style>
  <w:style w:type="paragraph" w:styleId="HTMLPreformatted">
    <w:name w:val="HTML Preformatted"/>
    <w:basedOn w:val="Normal"/>
    <w:link w:val="HTMLPreformattedChar"/>
    <w:uiPriority w:val="99"/>
    <w:rsid w:val="0085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lang w:val="x-none" w:eastAsia="x-none"/>
    </w:rPr>
  </w:style>
  <w:style w:type="character" w:customStyle="1" w:styleId="HTMLPreformattedChar">
    <w:name w:val="HTML Preformatted Char"/>
    <w:link w:val="HTMLPreformatted"/>
    <w:uiPriority w:val="99"/>
    <w:rsid w:val="00855DBB"/>
    <w:rPr>
      <w:rFonts w:ascii="Verdana" w:hAnsi="Verdana" w:cs="Courier New"/>
      <w:sz w:val="24"/>
      <w:szCs w:val="24"/>
    </w:rPr>
  </w:style>
  <w:style w:type="paragraph" w:customStyle="1" w:styleId="ecmsonormal1">
    <w:name w:val="ec_msonormal1"/>
    <w:basedOn w:val="Normal"/>
    <w:rsid w:val="00855DBB"/>
    <w:pPr>
      <w:spacing w:before="100" w:beforeAutospacing="1"/>
    </w:pPr>
  </w:style>
  <w:style w:type="character" w:customStyle="1" w:styleId="Heading1Char">
    <w:name w:val="Heading 1 Char"/>
    <w:link w:val="Heading1"/>
    <w:uiPriority w:val="9"/>
    <w:rsid w:val="00210C3D"/>
    <w:rPr>
      <w:rFonts w:eastAsia="Calibri"/>
      <w:b/>
      <w:bCs/>
      <w:kern w:val="36"/>
      <w:sz w:val="48"/>
      <w:szCs w:val="48"/>
    </w:rPr>
  </w:style>
  <w:style w:type="character" w:customStyle="1" w:styleId="Heading2Char">
    <w:name w:val="Heading 2 Char"/>
    <w:link w:val="Heading2"/>
    <w:uiPriority w:val="9"/>
    <w:semiHidden/>
    <w:rsid w:val="00210C3D"/>
    <w:rPr>
      <w:rFonts w:eastAsia="Calibri"/>
      <w:b/>
      <w:bCs/>
      <w:sz w:val="36"/>
      <w:szCs w:val="36"/>
    </w:rPr>
  </w:style>
  <w:style w:type="character" w:customStyle="1" w:styleId="Heading3Char">
    <w:name w:val="Heading 3 Char"/>
    <w:link w:val="Heading3"/>
    <w:uiPriority w:val="9"/>
    <w:rsid w:val="00210C3D"/>
    <w:rPr>
      <w:rFonts w:eastAsia="Calibri"/>
      <w:b/>
      <w:bCs/>
      <w:sz w:val="27"/>
      <w:szCs w:val="27"/>
    </w:rPr>
  </w:style>
  <w:style w:type="paragraph" w:customStyle="1" w:styleId="highlighted">
    <w:name w:val="highlighted"/>
    <w:basedOn w:val="Normal"/>
    <w:uiPriority w:val="99"/>
    <w:rsid w:val="00210C3D"/>
    <w:pPr>
      <w:spacing w:before="100" w:beforeAutospacing="1" w:after="100" w:afterAutospacing="1"/>
    </w:pPr>
    <w:rPr>
      <w:rFonts w:eastAsia="Calibri"/>
    </w:rPr>
  </w:style>
  <w:style w:type="character" w:customStyle="1" w:styleId="ec997150911-02072008">
    <w:name w:val="ec_997150911-02072008"/>
    <w:basedOn w:val="DefaultParagraphFont"/>
    <w:rsid w:val="00E0038A"/>
  </w:style>
  <w:style w:type="paragraph" w:customStyle="1" w:styleId="ecmsonormal">
    <w:name w:val="ec_msonormal"/>
    <w:basedOn w:val="Normal"/>
    <w:rsid w:val="001B42B9"/>
    <w:pPr>
      <w:spacing w:before="100" w:beforeAutospacing="1" w:after="100" w:afterAutospacing="1"/>
    </w:pPr>
  </w:style>
  <w:style w:type="paragraph" w:customStyle="1" w:styleId="a12">
    <w:name w:val="a12"/>
    <w:basedOn w:val="Normal"/>
    <w:rsid w:val="000A7174"/>
    <w:pPr>
      <w:spacing w:before="195" w:after="195" w:line="324" w:lineRule="auto"/>
    </w:pPr>
    <w:rPr>
      <w:rFonts w:ascii="Arial" w:hAnsi="Arial" w:cs="Arial"/>
    </w:rPr>
  </w:style>
  <w:style w:type="paragraph" w:customStyle="1" w:styleId="a14">
    <w:name w:val="a14"/>
    <w:basedOn w:val="Normal"/>
    <w:rsid w:val="000A7174"/>
    <w:pPr>
      <w:spacing w:before="195" w:after="195" w:line="324" w:lineRule="auto"/>
    </w:pPr>
    <w:rPr>
      <w:rFonts w:ascii="Arial" w:hAnsi="Arial" w:cs="Arial"/>
      <w:sz w:val="28"/>
      <w:szCs w:val="28"/>
    </w:rPr>
  </w:style>
  <w:style w:type="paragraph" w:styleId="Title">
    <w:name w:val="Title"/>
    <w:basedOn w:val="Normal"/>
    <w:link w:val="TitleChar"/>
    <w:qFormat/>
    <w:rsid w:val="00731822"/>
    <w:pPr>
      <w:jc w:val="center"/>
    </w:pPr>
    <w:rPr>
      <w:b/>
      <w:bCs/>
      <w:i/>
      <w:iCs/>
      <w:sz w:val="32"/>
      <w:u w:val="single"/>
      <w:lang w:val="x-none" w:eastAsia="en-US"/>
    </w:rPr>
  </w:style>
  <w:style w:type="character" w:customStyle="1" w:styleId="TitleChar">
    <w:name w:val="Title Char"/>
    <w:link w:val="Title"/>
    <w:rsid w:val="00731822"/>
    <w:rPr>
      <w:b/>
      <w:bCs/>
      <w:i/>
      <w:iCs/>
      <w:sz w:val="32"/>
      <w:szCs w:val="24"/>
      <w:u w:val="single"/>
      <w:lang w:eastAsia="en-US"/>
    </w:rPr>
  </w:style>
  <w:style w:type="paragraph" w:styleId="PlainText">
    <w:name w:val="Plain Text"/>
    <w:basedOn w:val="Normal"/>
    <w:link w:val="PlainTextChar"/>
    <w:uiPriority w:val="99"/>
    <w:unhideWhenUsed/>
    <w:rsid w:val="00D17075"/>
    <w:rPr>
      <w:rFonts w:ascii="Consolas" w:eastAsia="Calibri" w:hAnsi="Consolas"/>
      <w:sz w:val="21"/>
      <w:szCs w:val="21"/>
      <w:lang w:val="x-none" w:eastAsia="en-US"/>
    </w:rPr>
  </w:style>
  <w:style w:type="character" w:customStyle="1" w:styleId="PlainTextChar">
    <w:name w:val="Plain Text Char"/>
    <w:link w:val="PlainText"/>
    <w:uiPriority w:val="99"/>
    <w:rsid w:val="00D17075"/>
    <w:rPr>
      <w:rFonts w:ascii="Consolas" w:eastAsia="Calibri" w:hAnsi="Consolas" w:cs="Times New Roman"/>
      <w:sz w:val="21"/>
      <w:szCs w:val="21"/>
      <w:lang w:eastAsia="en-US"/>
    </w:rPr>
  </w:style>
  <w:style w:type="paragraph" w:styleId="ListBullet">
    <w:name w:val="List Bullet"/>
    <w:basedOn w:val="Normal"/>
    <w:rsid w:val="00FA6CE5"/>
    <w:pPr>
      <w:numPr>
        <w:numId w:val="4"/>
      </w:numPr>
      <w:contextualSpacing/>
    </w:pPr>
  </w:style>
  <w:style w:type="paragraph" w:customStyle="1" w:styleId="ecxmsonormal">
    <w:name w:val="ecxmsonormal"/>
    <w:basedOn w:val="Normal"/>
    <w:rsid w:val="00A7313E"/>
    <w:pPr>
      <w:spacing w:after="324"/>
    </w:pPr>
  </w:style>
  <w:style w:type="paragraph" w:customStyle="1" w:styleId="ecxmsolistparagraph">
    <w:name w:val="ecxmsolistparagraph"/>
    <w:basedOn w:val="Normal"/>
    <w:rsid w:val="00A7313E"/>
    <w:pPr>
      <w:spacing w:after="324"/>
    </w:pPr>
  </w:style>
  <w:style w:type="character" w:customStyle="1" w:styleId="author2">
    <w:name w:val="author2"/>
    <w:rsid w:val="0041545C"/>
    <w:rPr>
      <w:vanish w:val="0"/>
      <w:webHidden w:val="0"/>
      <w:color w:val="666666"/>
      <w:sz w:val="17"/>
      <w:szCs w:val="17"/>
      <w:specVanish w:val="0"/>
    </w:rPr>
  </w:style>
  <w:style w:type="character" w:customStyle="1" w:styleId="datestamp1">
    <w:name w:val="datestamp1"/>
    <w:rsid w:val="0041545C"/>
    <w:rPr>
      <w:rFonts w:ascii="Arial" w:hAnsi="Arial" w:cs="Arial" w:hint="default"/>
      <w:color w:val="666666"/>
      <w:sz w:val="17"/>
      <w:szCs w:val="17"/>
    </w:rPr>
  </w:style>
  <w:style w:type="character" w:customStyle="1" w:styleId="editorlargetext2">
    <w:name w:val="editorlargetext2"/>
    <w:rsid w:val="00655071"/>
    <w:rPr>
      <w:color w:val="018BBF"/>
      <w:sz w:val="26"/>
      <w:szCs w:val="26"/>
    </w:rPr>
  </w:style>
  <w:style w:type="paragraph" w:customStyle="1" w:styleId="ecxecxmsonormal">
    <w:name w:val="ecxecxmsonormal"/>
    <w:basedOn w:val="Normal"/>
    <w:uiPriority w:val="99"/>
    <w:semiHidden/>
    <w:rsid w:val="00AD7BF3"/>
    <w:pPr>
      <w:spacing w:after="324"/>
    </w:pPr>
  </w:style>
  <w:style w:type="character" w:customStyle="1" w:styleId="HeaderChar">
    <w:name w:val="Header Char"/>
    <w:link w:val="Header"/>
    <w:uiPriority w:val="99"/>
    <w:rsid w:val="00E54BFA"/>
    <w:rPr>
      <w:sz w:val="24"/>
      <w:szCs w:val="24"/>
    </w:rPr>
  </w:style>
  <w:style w:type="character" w:customStyle="1" w:styleId="blockemailwithname">
    <w:name w:val="blockemailwithname"/>
    <w:basedOn w:val="DefaultParagraphFont"/>
    <w:rsid w:val="000F5F41"/>
  </w:style>
  <w:style w:type="paragraph" w:styleId="BalloonText">
    <w:name w:val="Balloon Text"/>
    <w:basedOn w:val="Normal"/>
    <w:link w:val="BalloonTextChar"/>
    <w:rsid w:val="00C216E8"/>
    <w:rPr>
      <w:rFonts w:ascii="Tahoma" w:hAnsi="Tahoma"/>
      <w:sz w:val="16"/>
      <w:szCs w:val="16"/>
      <w:lang w:val="x-none" w:eastAsia="x-none"/>
    </w:rPr>
  </w:style>
  <w:style w:type="character" w:customStyle="1" w:styleId="BalloonTextChar">
    <w:name w:val="Balloon Text Char"/>
    <w:link w:val="BalloonText"/>
    <w:rsid w:val="00C216E8"/>
    <w:rPr>
      <w:rFonts w:ascii="Tahoma" w:hAnsi="Tahoma" w:cs="Tahoma"/>
      <w:sz w:val="16"/>
      <w:szCs w:val="16"/>
    </w:rPr>
  </w:style>
  <w:style w:type="paragraph" w:styleId="BodyText">
    <w:name w:val="Body Text"/>
    <w:basedOn w:val="Normal"/>
    <w:link w:val="BodyTextChar"/>
    <w:uiPriority w:val="99"/>
    <w:unhideWhenUsed/>
    <w:rsid w:val="00336BDE"/>
    <w:pPr>
      <w:spacing w:before="100" w:beforeAutospacing="1" w:after="100" w:afterAutospacing="1"/>
    </w:pPr>
    <w:rPr>
      <w:lang w:val="x-none" w:eastAsia="x-none"/>
    </w:rPr>
  </w:style>
  <w:style w:type="character" w:customStyle="1" w:styleId="BodyTextChar">
    <w:name w:val="Body Text Char"/>
    <w:link w:val="BodyText"/>
    <w:uiPriority w:val="99"/>
    <w:rsid w:val="00336BDE"/>
    <w:rPr>
      <w:sz w:val="24"/>
      <w:szCs w:val="24"/>
    </w:rPr>
  </w:style>
  <w:style w:type="paragraph" w:styleId="FootnoteText">
    <w:name w:val="footnote text"/>
    <w:basedOn w:val="Normal"/>
    <w:link w:val="FootnoteTextChar"/>
    <w:uiPriority w:val="99"/>
    <w:unhideWhenUsed/>
    <w:rsid w:val="00336BDE"/>
    <w:pPr>
      <w:spacing w:before="100" w:beforeAutospacing="1" w:after="100" w:afterAutospacing="1"/>
    </w:pPr>
    <w:rPr>
      <w:lang w:val="x-none" w:eastAsia="x-none"/>
    </w:rPr>
  </w:style>
  <w:style w:type="character" w:customStyle="1" w:styleId="FootnoteTextChar">
    <w:name w:val="Footnote Text Char"/>
    <w:link w:val="FootnoteText"/>
    <w:uiPriority w:val="99"/>
    <w:rsid w:val="00336BDE"/>
    <w:rPr>
      <w:sz w:val="24"/>
      <w:szCs w:val="24"/>
    </w:rPr>
  </w:style>
  <w:style w:type="character" w:customStyle="1" w:styleId="apple-converted-space">
    <w:name w:val="apple-converted-space"/>
    <w:basedOn w:val="DefaultParagraphFont"/>
    <w:rsid w:val="001B7CA6"/>
  </w:style>
  <w:style w:type="paragraph" w:styleId="NoSpacing">
    <w:name w:val="No Spacing"/>
    <w:link w:val="NoSpacingChar"/>
    <w:qFormat/>
    <w:rsid w:val="00AC4AE9"/>
    <w:rPr>
      <w:rFonts w:ascii="Calibri" w:hAnsi="Calibri"/>
      <w:sz w:val="22"/>
      <w:szCs w:val="22"/>
      <w:lang w:val="en-US"/>
    </w:rPr>
  </w:style>
  <w:style w:type="character" w:customStyle="1" w:styleId="NoSpacingChar">
    <w:name w:val="No Spacing Char"/>
    <w:link w:val="NoSpacing"/>
    <w:rsid w:val="00AC4AE9"/>
    <w:rPr>
      <w:rFonts w:ascii="Calibri" w:hAnsi="Calibri"/>
      <w:sz w:val="22"/>
      <w:szCs w:val="22"/>
      <w:lang w:val="en-US" w:eastAsia="en-US" w:bidi="ar-SA"/>
    </w:rPr>
  </w:style>
  <w:style w:type="paragraph" w:customStyle="1" w:styleId="article-standfirst">
    <w:name w:val="article-standfirst"/>
    <w:basedOn w:val="Normal"/>
    <w:rsid w:val="006F1690"/>
    <w:pPr>
      <w:spacing w:before="100" w:beforeAutospacing="1" w:after="100" w:afterAutospacing="1"/>
    </w:pPr>
  </w:style>
  <w:style w:type="character" w:customStyle="1" w:styleId="apple-style-span">
    <w:name w:val="apple-style-span"/>
    <w:basedOn w:val="DefaultParagraphFont"/>
    <w:rsid w:val="00231579"/>
  </w:style>
  <w:style w:type="character" w:customStyle="1" w:styleId="Heading5Char">
    <w:name w:val="Heading 5 Char"/>
    <w:link w:val="Heading5"/>
    <w:semiHidden/>
    <w:rsid w:val="00EE5BA3"/>
    <w:rPr>
      <w:rFonts w:ascii="Calibri" w:eastAsia="Times New Roman" w:hAnsi="Calibri" w:cs="Times New Roman"/>
      <w:b/>
      <w:bCs/>
      <w:i/>
      <w:iCs/>
      <w:sz w:val="26"/>
      <w:szCs w:val="26"/>
    </w:rPr>
  </w:style>
  <w:style w:type="character" w:customStyle="1" w:styleId="d">
    <w:name w:val="d"/>
    <w:basedOn w:val="DefaultParagraphFont"/>
    <w:rsid w:val="00EE5BA3"/>
  </w:style>
  <w:style w:type="character" w:customStyle="1" w:styleId="avatar">
    <w:name w:val="avatar"/>
    <w:basedOn w:val="DefaultParagraphFont"/>
    <w:rsid w:val="001D0512"/>
  </w:style>
  <w:style w:type="character" w:customStyle="1" w:styleId="user-name">
    <w:name w:val="user-name"/>
    <w:basedOn w:val="DefaultParagraphFont"/>
    <w:rsid w:val="001D0512"/>
  </w:style>
  <w:style w:type="character" w:customStyle="1" w:styleId="value">
    <w:name w:val="value"/>
    <w:basedOn w:val="DefaultParagraphFont"/>
    <w:rsid w:val="001D0512"/>
  </w:style>
  <w:style w:type="character" w:customStyle="1" w:styleId="attribute-value">
    <w:name w:val="attribute-value"/>
    <w:basedOn w:val="DefaultParagraphFont"/>
    <w:rsid w:val="001D0512"/>
  </w:style>
  <w:style w:type="character" w:customStyle="1" w:styleId="ecx">
    <w:name w:val="ecx"/>
    <w:basedOn w:val="DefaultParagraphFont"/>
    <w:rsid w:val="00C4200D"/>
  </w:style>
  <w:style w:type="paragraph" w:customStyle="1" w:styleId="Default">
    <w:name w:val="Default"/>
    <w:rsid w:val="007F37BB"/>
    <w:pPr>
      <w:autoSpaceDE w:val="0"/>
      <w:autoSpaceDN w:val="0"/>
      <w:adjustRightInd w:val="0"/>
    </w:pPr>
    <w:rPr>
      <w:rFonts w:ascii="Calibri" w:eastAsia="Calibri" w:hAnsi="Calibri" w:cs="Calibri"/>
      <w:color w:val="000000"/>
      <w:sz w:val="24"/>
      <w:szCs w:val="24"/>
    </w:rPr>
  </w:style>
  <w:style w:type="character" w:customStyle="1" w:styleId="klink">
    <w:name w:val="klink"/>
    <w:basedOn w:val="DefaultParagraphFont"/>
    <w:rsid w:val="008515E7"/>
  </w:style>
  <w:style w:type="paragraph" w:customStyle="1" w:styleId="Normal1">
    <w:name w:val="Normal1"/>
    <w:basedOn w:val="Normal"/>
    <w:rsid w:val="00C12D90"/>
    <w:pPr>
      <w:spacing w:before="100" w:beforeAutospacing="1" w:after="100" w:afterAutospacing="1"/>
    </w:pPr>
  </w:style>
  <w:style w:type="character" w:customStyle="1" w:styleId="normalchar">
    <w:name w:val="normal__char"/>
    <w:basedOn w:val="DefaultParagraphFont"/>
    <w:rsid w:val="00C12D90"/>
  </w:style>
  <w:style w:type="character" w:customStyle="1" w:styleId="grame">
    <w:name w:val="grame"/>
    <w:basedOn w:val="DefaultParagraphFont"/>
    <w:rsid w:val="00816DD0"/>
  </w:style>
  <w:style w:type="paragraph" w:customStyle="1" w:styleId="stand-first-alone">
    <w:name w:val="stand-first-alone"/>
    <w:basedOn w:val="Normal"/>
    <w:rsid w:val="00DA1215"/>
    <w:pPr>
      <w:spacing w:before="100" w:beforeAutospacing="1" w:after="100" w:afterAutospacing="1"/>
    </w:pPr>
  </w:style>
  <w:style w:type="character" w:customStyle="1" w:styleId="date-display-single">
    <w:name w:val="date-display-single"/>
    <w:basedOn w:val="DefaultParagraphFont"/>
    <w:rsid w:val="00080CAA"/>
  </w:style>
  <w:style w:type="paragraph" w:customStyle="1" w:styleId="Body">
    <w:name w:val="Body"/>
    <w:rsid w:val="002B19ED"/>
    <w:rPr>
      <w:rFonts w:ascii="Helvetica" w:eastAsia="Arial Unicode MS" w:hAnsi="Arial Unicode MS" w:cs="Arial Unicode MS"/>
      <w:color w:val="000000"/>
      <w:sz w:val="22"/>
      <w:szCs w:val="22"/>
      <w:lang w:val="en-US" w:eastAsia="en-GB"/>
    </w:rPr>
  </w:style>
  <w:style w:type="character" w:customStyle="1" w:styleId="Hyperlink0">
    <w:name w:val="Hyperlink.0"/>
    <w:basedOn w:val="Hyperlink"/>
    <w:rsid w:val="002B19ED"/>
    <w:rPr>
      <w:color w:val="0000FF"/>
      <w:u w:val="single"/>
    </w:rPr>
  </w:style>
  <w:style w:type="paragraph" w:customStyle="1" w:styleId="ecxmsoplaintext">
    <w:name w:val="ecxmsoplaintext"/>
    <w:basedOn w:val="Normal"/>
    <w:rsid w:val="003F6175"/>
    <w:pPr>
      <w:spacing w:before="100" w:beforeAutospacing="1" w:after="100" w:afterAutospacing="1"/>
    </w:pPr>
  </w:style>
  <w:style w:type="paragraph" w:customStyle="1" w:styleId="Standard">
    <w:name w:val="Standard"/>
    <w:rsid w:val="00F71D49"/>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BodyA">
    <w:name w:val="Body A"/>
    <w:rsid w:val="00D36AB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GB"/>
    </w:rPr>
  </w:style>
  <w:style w:type="character" w:customStyle="1" w:styleId="readable">
    <w:name w:val="readable"/>
    <w:basedOn w:val="DefaultParagraphFont"/>
    <w:rsid w:val="00107251"/>
  </w:style>
  <w:style w:type="character" w:customStyle="1" w:styleId="ecxapple-converted-space">
    <w:name w:val="ecxapple-converted-space"/>
    <w:rsid w:val="00DD1391"/>
  </w:style>
  <w:style w:type="table" w:customStyle="1"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6764">
      <w:bodyDiv w:val="1"/>
      <w:marLeft w:val="0"/>
      <w:marRight w:val="0"/>
      <w:marTop w:val="0"/>
      <w:marBottom w:val="0"/>
      <w:divBdr>
        <w:top w:val="none" w:sz="0" w:space="0" w:color="auto"/>
        <w:left w:val="none" w:sz="0" w:space="0" w:color="auto"/>
        <w:bottom w:val="none" w:sz="0" w:space="0" w:color="auto"/>
        <w:right w:val="none" w:sz="0" w:space="0" w:color="auto"/>
      </w:divBdr>
    </w:div>
    <w:div w:id="35158685">
      <w:bodyDiv w:val="1"/>
      <w:marLeft w:val="0"/>
      <w:marRight w:val="0"/>
      <w:marTop w:val="0"/>
      <w:marBottom w:val="0"/>
      <w:divBdr>
        <w:top w:val="none" w:sz="0" w:space="0" w:color="auto"/>
        <w:left w:val="none" w:sz="0" w:space="0" w:color="auto"/>
        <w:bottom w:val="none" w:sz="0" w:space="0" w:color="auto"/>
        <w:right w:val="none" w:sz="0" w:space="0" w:color="auto"/>
      </w:divBdr>
    </w:div>
    <w:div w:id="36703900">
      <w:bodyDiv w:val="1"/>
      <w:marLeft w:val="0"/>
      <w:marRight w:val="0"/>
      <w:marTop w:val="0"/>
      <w:marBottom w:val="0"/>
      <w:divBdr>
        <w:top w:val="none" w:sz="0" w:space="0" w:color="auto"/>
        <w:left w:val="none" w:sz="0" w:space="0" w:color="auto"/>
        <w:bottom w:val="none" w:sz="0" w:space="0" w:color="auto"/>
        <w:right w:val="none" w:sz="0" w:space="0" w:color="auto"/>
      </w:divBdr>
    </w:div>
    <w:div w:id="39089559">
      <w:bodyDiv w:val="1"/>
      <w:marLeft w:val="0"/>
      <w:marRight w:val="0"/>
      <w:marTop w:val="0"/>
      <w:marBottom w:val="0"/>
      <w:divBdr>
        <w:top w:val="none" w:sz="0" w:space="0" w:color="auto"/>
        <w:left w:val="none" w:sz="0" w:space="0" w:color="auto"/>
        <w:bottom w:val="none" w:sz="0" w:space="0" w:color="auto"/>
        <w:right w:val="none" w:sz="0" w:space="0" w:color="auto"/>
      </w:divBdr>
      <w:divsChild>
        <w:div w:id="1050494347">
          <w:marLeft w:val="0"/>
          <w:marRight w:val="0"/>
          <w:marTop w:val="0"/>
          <w:marBottom w:val="0"/>
          <w:divBdr>
            <w:top w:val="none" w:sz="0" w:space="0" w:color="auto"/>
            <w:left w:val="none" w:sz="0" w:space="0" w:color="auto"/>
            <w:bottom w:val="none" w:sz="0" w:space="0" w:color="auto"/>
            <w:right w:val="none" w:sz="0" w:space="0" w:color="auto"/>
          </w:divBdr>
        </w:div>
        <w:div w:id="1567495403">
          <w:marLeft w:val="0"/>
          <w:marRight w:val="0"/>
          <w:marTop w:val="0"/>
          <w:marBottom w:val="0"/>
          <w:divBdr>
            <w:top w:val="none" w:sz="0" w:space="0" w:color="auto"/>
            <w:left w:val="none" w:sz="0" w:space="0" w:color="auto"/>
            <w:bottom w:val="none" w:sz="0" w:space="0" w:color="auto"/>
            <w:right w:val="none" w:sz="0" w:space="0" w:color="auto"/>
          </w:divBdr>
        </w:div>
        <w:div w:id="2116360006">
          <w:marLeft w:val="0"/>
          <w:marRight w:val="0"/>
          <w:marTop w:val="0"/>
          <w:marBottom w:val="0"/>
          <w:divBdr>
            <w:top w:val="none" w:sz="0" w:space="0" w:color="auto"/>
            <w:left w:val="none" w:sz="0" w:space="0" w:color="auto"/>
            <w:bottom w:val="none" w:sz="0" w:space="0" w:color="auto"/>
            <w:right w:val="none" w:sz="0" w:space="0" w:color="auto"/>
          </w:divBdr>
        </w:div>
      </w:divsChild>
    </w:div>
    <w:div w:id="46029179">
      <w:bodyDiv w:val="1"/>
      <w:marLeft w:val="0"/>
      <w:marRight w:val="0"/>
      <w:marTop w:val="0"/>
      <w:marBottom w:val="0"/>
      <w:divBdr>
        <w:top w:val="none" w:sz="0" w:space="0" w:color="auto"/>
        <w:left w:val="none" w:sz="0" w:space="0" w:color="auto"/>
        <w:bottom w:val="none" w:sz="0" w:space="0" w:color="auto"/>
        <w:right w:val="none" w:sz="0" w:space="0" w:color="auto"/>
      </w:divBdr>
      <w:divsChild>
        <w:div w:id="486821997">
          <w:marLeft w:val="0"/>
          <w:marRight w:val="0"/>
          <w:marTop w:val="0"/>
          <w:marBottom w:val="0"/>
          <w:divBdr>
            <w:top w:val="none" w:sz="0" w:space="0" w:color="auto"/>
            <w:left w:val="none" w:sz="0" w:space="0" w:color="auto"/>
            <w:bottom w:val="none" w:sz="0" w:space="0" w:color="auto"/>
            <w:right w:val="none" w:sz="0" w:space="0" w:color="auto"/>
          </w:divBdr>
          <w:divsChild>
            <w:div w:id="38827972">
              <w:marLeft w:val="0"/>
              <w:marRight w:val="0"/>
              <w:marTop w:val="280"/>
              <w:marBottom w:val="280"/>
              <w:divBdr>
                <w:top w:val="none" w:sz="0" w:space="0" w:color="auto"/>
                <w:left w:val="none" w:sz="0" w:space="0" w:color="auto"/>
                <w:bottom w:val="none" w:sz="0" w:space="0" w:color="auto"/>
                <w:right w:val="none" w:sz="0" w:space="0" w:color="auto"/>
              </w:divBdr>
            </w:div>
            <w:div w:id="352659439">
              <w:marLeft w:val="0"/>
              <w:marRight w:val="0"/>
              <w:marTop w:val="280"/>
              <w:marBottom w:val="280"/>
              <w:divBdr>
                <w:top w:val="none" w:sz="0" w:space="0" w:color="auto"/>
                <w:left w:val="none" w:sz="0" w:space="0" w:color="auto"/>
                <w:bottom w:val="none" w:sz="0" w:space="0" w:color="auto"/>
                <w:right w:val="none" w:sz="0" w:space="0" w:color="auto"/>
              </w:divBdr>
            </w:div>
            <w:div w:id="1086462015">
              <w:marLeft w:val="0"/>
              <w:marRight w:val="0"/>
              <w:marTop w:val="280"/>
              <w:marBottom w:val="280"/>
              <w:divBdr>
                <w:top w:val="none" w:sz="0" w:space="0" w:color="auto"/>
                <w:left w:val="none" w:sz="0" w:space="0" w:color="auto"/>
                <w:bottom w:val="none" w:sz="0" w:space="0" w:color="auto"/>
                <w:right w:val="none" w:sz="0" w:space="0" w:color="auto"/>
              </w:divBdr>
            </w:div>
            <w:div w:id="1128283993">
              <w:marLeft w:val="0"/>
              <w:marRight w:val="0"/>
              <w:marTop w:val="280"/>
              <w:marBottom w:val="280"/>
              <w:divBdr>
                <w:top w:val="none" w:sz="0" w:space="0" w:color="auto"/>
                <w:left w:val="none" w:sz="0" w:space="0" w:color="auto"/>
                <w:bottom w:val="none" w:sz="0" w:space="0" w:color="auto"/>
                <w:right w:val="none" w:sz="0" w:space="0" w:color="auto"/>
              </w:divBdr>
            </w:div>
            <w:div w:id="1148480072">
              <w:marLeft w:val="0"/>
              <w:marRight w:val="0"/>
              <w:marTop w:val="280"/>
              <w:marBottom w:val="280"/>
              <w:divBdr>
                <w:top w:val="none" w:sz="0" w:space="0" w:color="auto"/>
                <w:left w:val="none" w:sz="0" w:space="0" w:color="auto"/>
                <w:bottom w:val="none" w:sz="0" w:space="0" w:color="auto"/>
                <w:right w:val="none" w:sz="0" w:space="0" w:color="auto"/>
              </w:divBdr>
            </w:div>
            <w:div w:id="1216158080">
              <w:marLeft w:val="0"/>
              <w:marRight w:val="0"/>
              <w:marTop w:val="280"/>
              <w:marBottom w:val="280"/>
              <w:divBdr>
                <w:top w:val="none" w:sz="0" w:space="0" w:color="auto"/>
                <w:left w:val="none" w:sz="0" w:space="0" w:color="auto"/>
                <w:bottom w:val="none" w:sz="0" w:space="0" w:color="auto"/>
                <w:right w:val="none" w:sz="0" w:space="0" w:color="auto"/>
              </w:divBdr>
            </w:div>
            <w:div w:id="1232929395">
              <w:marLeft w:val="0"/>
              <w:marRight w:val="0"/>
              <w:marTop w:val="280"/>
              <w:marBottom w:val="280"/>
              <w:divBdr>
                <w:top w:val="none" w:sz="0" w:space="0" w:color="auto"/>
                <w:left w:val="none" w:sz="0" w:space="0" w:color="auto"/>
                <w:bottom w:val="none" w:sz="0" w:space="0" w:color="auto"/>
                <w:right w:val="none" w:sz="0" w:space="0" w:color="auto"/>
              </w:divBdr>
            </w:div>
            <w:div w:id="1307200684">
              <w:marLeft w:val="0"/>
              <w:marRight w:val="0"/>
              <w:marTop w:val="280"/>
              <w:marBottom w:val="280"/>
              <w:divBdr>
                <w:top w:val="none" w:sz="0" w:space="0" w:color="auto"/>
                <w:left w:val="none" w:sz="0" w:space="0" w:color="auto"/>
                <w:bottom w:val="none" w:sz="0" w:space="0" w:color="auto"/>
                <w:right w:val="none" w:sz="0" w:space="0" w:color="auto"/>
              </w:divBdr>
            </w:div>
            <w:div w:id="1355112307">
              <w:marLeft w:val="0"/>
              <w:marRight w:val="0"/>
              <w:marTop w:val="280"/>
              <w:marBottom w:val="280"/>
              <w:divBdr>
                <w:top w:val="none" w:sz="0" w:space="0" w:color="auto"/>
                <w:left w:val="none" w:sz="0" w:space="0" w:color="auto"/>
                <w:bottom w:val="none" w:sz="0" w:space="0" w:color="auto"/>
                <w:right w:val="none" w:sz="0" w:space="0" w:color="auto"/>
              </w:divBdr>
            </w:div>
            <w:div w:id="1372340517">
              <w:marLeft w:val="0"/>
              <w:marRight w:val="0"/>
              <w:marTop w:val="280"/>
              <w:marBottom w:val="280"/>
              <w:divBdr>
                <w:top w:val="none" w:sz="0" w:space="0" w:color="auto"/>
                <w:left w:val="none" w:sz="0" w:space="0" w:color="auto"/>
                <w:bottom w:val="none" w:sz="0" w:space="0" w:color="auto"/>
                <w:right w:val="none" w:sz="0" w:space="0" w:color="auto"/>
              </w:divBdr>
            </w:div>
            <w:div w:id="1662811592">
              <w:marLeft w:val="0"/>
              <w:marRight w:val="0"/>
              <w:marTop w:val="280"/>
              <w:marBottom w:val="280"/>
              <w:divBdr>
                <w:top w:val="none" w:sz="0" w:space="0" w:color="auto"/>
                <w:left w:val="none" w:sz="0" w:space="0" w:color="auto"/>
                <w:bottom w:val="none" w:sz="0" w:space="0" w:color="auto"/>
                <w:right w:val="none" w:sz="0" w:space="0" w:color="auto"/>
              </w:divBdr>
            </w:div>
            <w:div w:id="1915508916">
              <w:marLeft w:val="0"/>
              <w:marRight w:val="0"/>
              <w:marTop w:val="280"/>
              <w:marBottom w:val="280"/>
              <w:divBdr>
                <w:top w:val="none" w:sz="0" w:space="0" w:color="auto"/>
                <w:left w:val="none" w:sz="0" w:space="0" w:color="auto"/>
                <w:bottom w:val="none" w:sz="0" w:space="0" w:color="auto"/>
                <w:right w:val="none" w:sz="0" w:space="0" w:color="auto"/>
              </w:divBdr>
            </w:div>
            <w:div w:id="210942369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67075575">
      <w:bodyDiv w:val="1"/>
      <w:marLeft w:val="0"/>
      <w:marRight w:val="0"/>
      <w:marTop w:val="0"/>
      <w:marBottom w:val="0"/>
      <w:divBdr>
        <w:top w:val="none" w:sz="0" w:space="0" w:color="auto"/>
        <w:left w:val="none" w:sz="0" w:space="0" w:color="auto"/>
        <w:bottom w:val="none" w:sz="0" w:space="0" w:color="auto"/>
        <w:right w:val="none" w:sz="0" w:space="0" w:color="auto"/>
      </w:divBdr>
    </w:div>
    <w:div w:id="79643356">
      <w:bodyDiv w:val="1"/>
      <w:marLeft w:val="0"/>
      <w:marRight w:val="0"/>
      <w:marTop w:val="0"/>
      <w:marBottom w:val="0"/>
      <w:divBdr>
        <w:top w:val="none" w:sz="0" w:space="0" w:color="auto"/>
        <w:left w:val="none" w:sz="0" w:space="0" w:color="auto"/>
        <w:bottom w:val="none" w:sz="0" w:space="0" w:color="auto"/>
        <w:right w:val="none" w:sz="0" w:space="0" w:color="auto"/>
      </w:divBdr>
      <w:divsChild>
        <w:div w:id="1304113636">
          <w:marLeft w:val="0"/>
          <w:marRight w:val="0"/>
          <w:marTop w:val="0"/>
          <w:marBottom w:val="0"/>
          <w:divBdr>
            <w:top w:val="none" w:sz="0" w:space="0" w:color="auto"/>
            <w:left w:val="none" w:sz="0" w:space="0" w:color="auto"/>
            <w:bottom w:val="none" w:sz="0" w:space="0" w:color="auto"/>
            <w:right w:val="none" w:sz="0" w:space="0" w:color="auto"/>
          </w:divBdr>
        </w:div>
      </w:divsChild>
    </w:div>
    <w:div w:id="101000984">
      <w:bodyDiv w:val="1"/>
      <w:marLeft w:val="0"/>
      <w:marRight w:val="0"/>
      <w:marTop w:val="0"/>
      <w:marBottom w:val="0"/>
      <w:divBdr>
        <w:top w:val="none" w:sz="0" w:space="0" w:color="auto"/>
        <w:left w:val="none" w:sz="0" w:space="0" w:color="auto"/>
        <w:bottom w:val="none" w:sz="0" w:space="0" w:color="auto"/>
        <w:right w:val="none" w:sz="0" w:space="0" w:color="auto"/>
      </w:divBdr>
    </w:div>
    <w:div w:id="120148916">
      <w:bodyDiv w:val="1"/>
      <w:marLeft w:val="0"/>
      <w:marRight w:val="0"/>
      <w:marTop w:val="0"/>
      <w:marBottom w:val="0"/>
      <w:divBdr>
        <w:top w:val="none" w:sz="0" w:space="0" w:color="auto"/>
        <w:left w:val="none" w:sz="0" w:space="0" w:color="auto"/>
        <w:bottom w:val="none" w:sz="0" w:space="0" w:color="auto"/>
        <w:right w:val="none" w:sz="0" w:space="0" w:color="auto"/>
      </w:divBdr>
      <w:divsChild>
        <w:div w:id="181672075">
          <w:marLeft w:val="1182"/>
          <w:marRight w:val="0"/>
          <w:marTop w:val="0"/>
          <w:marBottom w:val="0"/>
          <w:divBdr>
            <w:top w:val="none" w:sz="0" w:space="0" w:color="auto"/>
            <w:left w:val="none" w:sz="0" w:space="0" w:color="auto"/>
            <w:bottom w:val="none" w:sz="0" w:space="0" w:color="auto"/>
            <w:right w:val="none" w:sz="0" w:space="0" w:color="auto"/>
          </w:divBdr>
        </w:div>
        <w:div w:id="497040984">
          <w:marLeft w:val="172"/>
          <w:marRight w:val="0"/>
          <w:marTop w:val="0"/>
          <w:marBottom w:val="0"/>
          <w:divBdr>
            <w:top w:val="none" w:sz="0" w:space="0" w:color="auto"/>
            <w:left w:val="single" w:sz="8" w:space="0" w:color="CCCCCC"/>
            <w:bottom w:val="none" w:sz="0" w:space="0" w:color="auto"/>
            <w:right w:val="none" w:sz="0" w:space="0" w:color="auto"/>
          </w:divBdr>
        </w:div>
        <w:div w:id="1461876067">
          <w:marLeft w:val="0"/>
          <w:marRight w:val="0"/>
          <w:marTop w:val="602"/>
          <w:marBottom w:val="215"/>
          <w:divBdr>
            <w:top w:val="dotted" w:sz="8" w:space="11" w:color="CCCCCC"/>
            <w:left w:val="none" w:sz="0" w:space="0" w:color="auto"/>
            <w:bottom w:val="dotted" w:sz="8" w:space="11" w:color="CCCCCC"/>
            <w:right w:val="none" w:sz="0" w:space="0" w:color="auto"/>
          </w:divBdr>
        </w:div>
      </w:divsChild>
    </w:div>
    <w:div w:id="121075665">
      <w:bodyDiv w:val="1"/>
      <w:marLeft w:val="0"/>
      <w:marRight w:val="0"/>
      <w:marTop w:val="0"/>
      <w:marBottom w:val="0"/>
      <w:divBdr>
        <w:top w:val="none" w:sz="0" w:space="0" w:color="auto"/>
        <w:left w:val="none" w:sz="0" w:space="0" w:color="auto"/>
        <w:bottom w:val="none" w:sz="0" w:space="0" w:color="auto"/>
        <w:right w:val="none" w:sz="0" w:space="0" w:color="auto"/>
      </w:divBdr>
      <w:divsChild>
        <w:div w:id="28800062">
          <w:marLeft w:val="480"/>
          <w:marRight w:val="0"/>
          <w:marTop w:val="0"/>
          <w:marBottom w:val="0"/>
          <w:divBdr>
            <w:top w:val="none" w:sz="0" w:space="0" w:color="auto"/>
            <w:left w:val="none" w:sz="0" w:space="0" w:color="auto"/>
            <w:bottom w:val="none" w:sz="0" w:space="0" w:color="auto"/>
            <w:right w:val="none" w:sz="0" w:space="0" w:color="auto"/>
          </w:divBdr>
        </w:div>
      </w:divsChild>
    </w:div>
    <w:div w:id="128517793">
      <w:bodyDiv w:val="1"/>
      <w:marLeft w:val="0"/>
      <w:marRight w:val="0"/>
      <w:marTop w:val="0"/>
      <w:marBottom w:val="0"/>
      <w:divBdr>
        <w:top w:val="none" w:sz="0" w:space="0" w:color="auto"/>
        <w:left w:val="none" w:sz="0" w:space="0" w:color="auto"/>
        <w:bottom w:val="none" w:sz="0" w:space="0" w:color="auto"/>
        <w:right w:val="none" w:sz="0" w:space="0" w:color="auto"/>
      </w:divBdr>
      <w:divsChild>
        <w:div w:id="26563810">
          <w:marLeft w:val="0"/>
          <w:marRight w:val="0"/>
          <w:marTop w:val="280"/>
          <w:marBottom w:val="280"/>
          <w:divBdr>
            <w:top w:val="none" w:sz="0" w:space="0" w:color="auto"/>
            <w:left w:val="none" w:sz="0" w:space="0" w:color="auto"/>
            <w:bottom w:val="none" w:sz="0" w:space="0" w:color="auto"/>
            <w:right w:val="none" w:sz="0" w:space="0" w:color="auto"/>
          </w:divBdr>
        </w:div>
        <w:div w:id="33191197">
          <w:marLeft w:val="0"/>
          <w:marRight w:val="0"/>
          <w:marTop w:val="280"/>
          <w:marBottom w:val="280"/>
          <w:divBdr>
            <w:top w:val="none" w:sz="0" w:space="0" w:color="auto"/>
            <w:left w:val="none" w:sz="0" w:space="0" w:color="auto"/>
            <w:bottom w:val="none" w:sz="0" w:space="0" w:color="auto"/>
            <w:right w:val="none" w:sz="0" w:space="0" w:color="auto"/>
          </w:divBdr>
        </w:div>
        <w:div w:id="80224842">
          <w:marLeft w:val="0"/>
          <w:marRight w:val="0"/>
          <w:marTop w:val="280"/>
          <w:marBottom w:val="280"/>
          <w:divBdr>
            <w:top w:val="none" w:sz="0" w:space="0" w:color="auto"/>
            <w:left w:val="none" w:sz="0" w:space="0" w:color="auto"/>
            <w:bottom w:val="none" w:sz="0" w:space="0" w:color="auto"/>
            <w:right w:val="none" w:sz="0" w:space="0" w:color="auto"/>
          </w:divBdr>
        </w:div>
        <w:div w:id="197856375">
          <w:marLeft w:val="0"/>
          <w:marRight w:val="0"/>
          <w:marTop w:val="280"/>
          <w:marBottom w:val="280"/>
          <w:divBdr>
            <w:top w:val="none" w:sz="0" w:space="0" w:color="auto"/>
            <w:left w:val="none" w:sz="0" w:space="0" w:color="auto"/>
            <w:bottom w:val="none" w:sz="0" w:space="0" w:color="auto"/>
            <w:right w:val="none" w:sz="0" w:space="0" w:color="auto"/>
          </w:divBdr>
        </w:div>
        <w:div w:id="301036722">
          <w:marLeft w:val="0"/>
          <w:marRight w:val="0"/>
          <w:marTop w:val="280"/>
          <w:marBottom w:val="280"/>
          <w:divBdr>
            <w:top w:val="none" w:sz="0" w:space="0" w:color="auto"/>
            <w:left w:val="none" w:sz="0" w:space="0" w:color="auto"/>
            <w:bottom w:val="none" w:sz="0" w:space="0" w:color="auto"/>
            <w:right w:val="none" w:sz="0" w:space="0" w:color="auto"/>
          </w:divBdr>
        </w:div>
        <w:div w:id="305083864">
          <w:marLeft w:val="0"/>
          <w:marRight w:val="0"/>
          <w:marTop w:val="280"/>
          <w:marBottom w:val="280"/>
          <w:divBdr>
            <w:top w:val="none" w:sz="0" w:space="0" w:color="auto"/>
            <w:left w:val="none" w:sz="0" w:space="0" w:color="auto"/>
            <w:bottom w:val="none" w:sz="0" w:space="0" w:color="auto"/>
            <w:right w:val="none" w:sz="0" w:space="0" w:color="auto"/>
          </w:divBdr>
        </w:div>
        <w:div w:id="381831808">
          <w:marLeft w:val="0"/>
          <w:marRight w:val="0"/>
          <w:marTop w:val="280"/>
          <w:marBottom w:val="280"/>
          <w:divBdr>
            <w:top w:val="none" w:sz="0" w:space="0" w:color="auto"/>
            <w:left w:val="none" w:sz="0" w:space="0" w:color="auto"/>
            <w:bottom w:val="none" w:sz="0" w:space="0" w:color="auto"/>
            <w:right w:val="none" w:sz="0" w:space="0" w:color="auto"/>
          </w:divBdr>
        </w:div>
        <w:div w:id="414590040">
          <w:marLeft w:val="0"/>
          <w:marRight w:val="0"/>
          <w:marTop w:val="280"/>
          <w:marBottom w:val="280"/>
          <w:divBdr>
            <w:top w:val="none" w:sz="0" w:space="0" w:color="auto"/>
            <w:left w:val="none" w:sz="0" w:space="0" w:color="auto"/>
            <w:bottom w:val="none" w:sz="0" w:space="0" w:color="auto"/>
            <w:right w:val="none" w:sz="0" w:space="0" w:color="auto"/>
          </w:divBdr>
        </w:div>
        <w:div w:id="438913443">
          <w:marLeft w:val="0"/>
          <w:marRight w:val="0"/>
          <w:marTop w:val="280"/>
          <w:marBottom w:val="280"/>
          <w:divBdr>
            <w:top w:val="none" w:sz="0" w:space="0" w:color="auto"/>
            <w:left w:val="none" w:sz="0" w:space="0" w:color="auto"/>
            <w:bottom w:val="none" w:sz="0" w:space="0" w:color="auto"/>
            <w:right w:val="none" w:sz="0" w:space="0" w:color="auto"/>
          </w:divBdr>
        </w:div>
        <w:div w:id="694893178">
          <w:marLeft w:val="0"/>
          <w:marRight w:val="0"/>
          <w:marTop w:val="280"/>
          <w:marBottom w:val="280"/>
          <w:divBdr>
            <w:top w:val="none" w:sz="0" w:space="0" w:color="auto"/>
            <w:left w:val="none" w:sz="0" w:space="0" w:color="auto"/>
            <w:bottom w:val="none" w:sz="0" w:space="0" w:color="auto"/>
            <w:right w:val="none" w:sz="0" w:space="0" w:color="auto"/>
          </w:divBdr>
        </w:div>
        <w:div w:id="838539588">
          <w:marLeft w:val="0"/>
          <w:marRight w:val="0"/>
          <w:marTop w:val="280"/>
          <w:marBottom w:val="280"/>
          <w:divBdr>
            <w:top w:val="none" w:sz="0" w:space="0" w:color="auto"/>
            <w:left w:val="none" w:sz="0" w:space="0" w:color="auto"/>
            <w:bottom w:val="none" w:sz="0" w:space="0" w:color="auto"/>
            <w:right w:val="none" w:sz="0" w:space="0" w:color="auto"/>
          </w:divBdr>
        </w:div>
        <w:div w:id="1153330021">
          <w:marLeft w:val="0"/>
          <w:marRight w:val="0"/>
          <w:marTop w:val="280"/>
          <w:marBottom w:val="280"/>
          <w:divBdr>
            <w:top w:val="none" w:sz="0" w:space="0" w:color="auto"/>
            <w:left w:val="none" w:sz="0" w:space="0" w:color="auto"/>
            <w:bottom w:val="none" w:sz="0" w:space="0" w:color="auto"/>
            <w:right w:val="none" w:sz="0" w:space="0" w:color="auto"/>
          </w:divBdr>
        </w:div>
        <w:div w:id="1277717178">
          <w:marLeft w:val="0"/>
          <w:marRight w:val="0"/>
          <w:marTop w:val="280"/>
          <w:marBottom w:val="280"/>
          <w:divBdr>
            <w:top w:val="none" w:sz="0" w:space="0" w:color="auto"/>
            <w:left w:val="none" w:sz="0" w:space="0" w:color="auto"/>
            <w:bottom w:val="none" w:sz="0" w:space="0" w:color="auto"/>
            <w:right w:val="none" w:sz="0" w:space="0" w:color="auto"/>
          </w:divBdr>
        </w:div>
        <w:div w:id="1289125093">
          <w:marLeft w:val="0"/>
          <w:marRight w:val="0"/>
          <w:marTop w:val="280"/>
          <w:marBottom w:val="280"/>
          <w:divBdr>
            <w:top w:val="none" w:sz="0" w:space="0" w:color="auto"/>
            <w:left w:val="none" w:sz="0" w:space="0" w:color="auto"/>
            <w:bottom w:val="none" w:sz="0" w:space="0" w:color="auto"/>
            <w:right w:val="none" w:sz="0" w:space="0" w:color="auto"/>
          </w:divBdr>
        </w:div>
        <w:div w:id="1382902792">
          <w:marLeft w:val="0"/>
          <w:marRight w:val="0"/>
          <w:marTop w:val="280"/>
          <w:marBottom w:val="280"/>
          <w:divBdr>
            <w:top w:val="none" w:sz="0" w:space="0" w:color="auto"/>
            <w:left w:val="none" w:sz="0" w:space="0" w:color="auto"/>
            <w:bottom w:val="none" w:sz="0" w:space="0" w:color="auto"/>
            <w:right w:val="none" w:sz="0" w:space="0" w:color="auto"/>
          </w:divBdr>
        </w:div>
        <w:div w:id="1708525003">
          <w:marLeft w:val="0"/>
          <w:marRight w:val="0"/>
          <w:marTop w:val="280"/>
          <w:marBottom w:val="280"/>
          <w:divBdr>
            <w:top w:val="none" w:sz="0" w:space="0" w:color="auto"/>
            <w:left w:val="none" w:sz="0" w:space="0" w:color="auto"/>
            <w:bottom w:val="none" w:sz="0" w:space="0" w:color="auto"/>
            <w:right w:val="none" w:sz="0" w:space="0" w:color="auto"/>
          </w:divBdr>
        </w:div>
        <w:div w:id="1968200172">
          <w:marLeft w:val="0"/>
          <w:marRight w:val="0"/>
          <w:marTop w:val="280"/>
          <w:marBottom w:val="280"/>
          <w:divBdr>
            <w:top w:val="none" w:sz="0" w:space="0" w:color="auto"/>
            <w:left w:val="none" w:sz="0" w:space="0" w:color="auto"/>
            <w:bottom w:val="none" w:sz="0" w:space="0" w:color="auto"/>
            <w:right w:val="none" w:sz="0" w:space="0" w:color="auto"/>
          </w:divBdr>
        </w:div>
      </w:divsChild>
    </w:div>
    <w:div w:id="138228112">
      <w:bodyDiv w:val="1"/>
      <w:marLeft w:val="0"/>
      <w:marRight w:val="0"/>
      <w:marTop w:val="0"/>
      <w:marBottom w:val="0"/>
      <w:divBdr>
        <w:top w:val="none" w:sz="0" w:space="0" w:color="auto"/>
        <w:left w:val="none" w:sz="0" w:space="0" w:color="auto"/>
        <w:bottom w:val="none" w:sz="0" w:space="0" w:color="auto"/>
        <w:right w:val="none" w:sz="0" w:space="0" w:color="auto"/>
      </w:divBdr>
    </w:div>
    <w:div w:id="154077762">
      <w:bodyDiv w:val="1"/>
      <w:marLeft w:val="0"/>
      <w:marRight w:val="0"/>
      <w:marTop w:val="0"/>
      <w:marBottom w:val="0"/>
      <w:divBdr>
        <w:top w:val="none" w:sz="0" w:space="0" w:color="auto"/>
        <w:left w:val="none" w:sz="0" w:space="0" w:color="auto"/>
        <w:bottom w:val="none" w:sz="0" w:space="0" w:color="auto"/>
        <w:right w:val="none" w:sz="0" w:space="0" w:color="auto"/>
      </w:divBdr>
    </w:div>
    <w:div w:id="155922819">
      <w:bodyDiv w:val="1"/>
      <w:marLeft w:val="0"/>
      <w:marRight w:val="0"/>
      <w:marTop w:val="0"/>
      <w:marBottom w:val="0"/>
      <w:divBdr>
        <w:top w:val="none" w:sz="0" w:space="0" w:color="auto"/>
        <w:left w:val="none" w:sz="0" w:space="0" w:color="auto"/>
        <w:bottom w:val="none" w:sz="0" w:space="0" w:color="auto"/>
        <w:right w:val="none" w:sz="0" w:space="0" w:color="auto"/>
      </w:divBdr>
      <w:divsChild>
        <w:div w:id="462620005">
          <w:marLeft w:val="0"/>
          <w:marRight w:val="0"/>
          <w:marTop w:val="0"/>
          <w:marBottom w:val="0"/>
          <w:divBdr>
            <w:top w:val="none" w:sz="0" w:space="0" w:color="auto"/>
            <w:left w:val="none" w:sz="0" w:space="0" w:color="auto"/>
            <w:bottom w:val="none" w:sz="0" w:space="0" w:color="auto"/>
            <w:right w:val="none" w:sz="0" w:space="0" w:color="auto"/>
          </w:divBdr>
          <w:divsChild>
            <w:div w:id="712651430">
              <w:marLeft w:val="0"/>
              <w:marRight w:val="0"/>
              <w:marTop w:val="0"/>
              <w:marBottom w:val="0"/>
              <w:divBdr>
                <w:top w:val="none" w:sz="0" w:space="0" w:color="auto"/>
                <w:left w:val="none" w:sz="0" w:space="0" w:color="auto"/>
                <w:bottom w:val="none" w:sz="0" w:space="0" w:color="auto"/>
                <w:right w:val="none" w:sz="0" w:space="0" w:color="auto"/>
              </w:divBdr>
              <w:divsChild>
                <w:div w:id="2087146780">
                  <w:marLeft w:val="0"/>
                  <w:marRight w:val="0"/>
                  <w:marTop w:val="0"/>
                  <w:marBottom w:val="0"/>
                  <w:divBdr>
                    <w:top w:val="none" w:sz="0" w:space="0" w:color="auto"/>
                    <w:left w:val="none" w:sz="0" w:space="0" w:color="auto"/>
                    <w:bottom w:val="none" w:sz="0" w:space="0" w:color="auto"/>
                    <w:right w:val="none" w:sz="0" w:space="0" w:color="auto"/>
                  </w:divBdr>
                  <w:divsChild>
                    <w:div w:id="2003659116">
                      <w:marLeft w:val="0"/>
                      <w:marRight w:val="0"/>
                      <w:marTop w:val="0"/>
                      <w:marBottom w:val="0"/>
                      <w:divBdr>
                        <w:top w:val="none" w:sz="0" w:space="0" w:color="auto"/>
                        <w:left w:val="none" w:sz="0" w:space="0" w:color="auto"/>
                        <w:bottom w:val="none" w:sz="0" w:space="0" w:color="auto"/>
                        <w:right w:val="none" w:sz="0" w:space="0" w:color="auto"/>
                      </w:divBdr>
                      <w:divsChild>
                        <w:div w:id="988748972">
                          <w:marLeft w:val="0"/>
                          <w:marRight w:val="0"/>
                          <w:marTop w:val="0"/>
                          <w:marBottom w:val="0"/>
                          <w:divBdr>
                            <w:top w:val="none" w:sz="0" w:space="0" w:color="auto"/>
                            <w:left w:val="none" w:sz="0" w:space="0" w:color="auto"/>
                            <w:bottom w:val="none" w:sz="0" w:space="0" w:color="auto"/>
                            <w:right w:val="none" w:sz="0" w:space="0" w:color="auto"/>
                          </w:divBdr>
                          <w:divsChild>
                            <w:div w:id="568274021">
                              <w:marLeft w:val="0"/>
                              <w:marRight w:val="0"/>
                              <w:marTop w:val="0"/>
                              <w:marBottom w:val="0"/>
                              <w:divBdr>
                                <w:top w:val="none" w:sz="0" w:space="0" w:color="auto"/>
                                <w:left w:val="none" w:sz="0" w:space="0" w:color="auto"/>
                                <w:bottom w:val="none" w:sz="0" w:space="0" w:color="auto"/>
                                <w:right w:val="none" w:sz="0" w:space="0" w:color="auto"/>
                              </w:divBdr>
                              <w:divsChild>
                                <w:div w:id="697898290">
                                  <w:marLeft w:val="0"/>
                                  <w:marRight w:val="0"/>
                                  <w:marTop w:val="0"/>
                                  <w:marBottom w:val="0"/>
                                  <w:divBdr>
                                    <w:top w:val="none" w:sz="0" w:space="0" w:color="auto"/>
                                    <w:left w:val="none" w:sz="0" w:space="0" w:color="auto"/>
                                    <w:bottom w:val="none" w:sz="0" w:space="0" w:color="auto"/>
                                    <w:right w:val="none" w:sz="0" w:space="0" w:color="auto"/>
                                  </w:divBdr>
                                  <w:divsChild>
                                    <w:div w:id="1393384102">
                                      <w:marLeft w:val="0"/>
                                      <w:marRight w:val="0"/>
                                      <w:marTop w:val="0"/>
                                      <w:marBottom w:val="0"/>
                                      <w:divBdr>
                                        <w:top w:val="none" w:sz="0" w:space="0" w:color="auto"/>
                                        <w:left w:val="none" w:sz="0" w:space="0" w:color="auto"/>
                                        <w:bottom w:val="none" w:sz="0" w:space="0" w:color="auto"/>
                                        <w:right w:val="none" w:sz="0" w:space="0" w:color="auto"/>
                                      </w:divBdr>
                                      <w:divsChild>
                                        <w:div w:id="538473676">
                                          <w:marLeft w:val="0"/>
                                          <w:marRight w:val="0"/>
                                          <w:marTop w:val="0"/>
                                          <w:marBottom w:val="0"/>
                                          <w:divBdr>
                                            <w:top w:val="none" w:sz="0" w:space="0" w:color="auto"/>
                                            <w:left w:val="none" w:sz="0" w:space="0" w:color="auto"/>
                                            <w:bottom w:val="none" w:sz="0" w:space="0" w:color="auto"/>
                                            <w:right w:val="none" w:sz="0" w:space="0" w:color="auto"/>
                                          </w:divBdr>
                                          <w:divsChild>
                                            <w:div w:id="969943380">
                                              <w:marLeft w:val="0"/>
                                              <w:marRight w:val="0"/>
                                              <w:marTop w:val="0"/>
                                              <w:marBottom w:val="0"/>
                                              <w:divBdr>
                                                <w:top w:val="none" w:sz="0" w:space="0" w:color="auto"/>
                                                <w:left w:val="none" w:sz="0" w:space="0" w:color="auto"/>
                                                <w:bottom w:val="none" w:sz="0" w:space="0" w:color="auto"/>
                                                <w:right w:val="none" w:sz="0" w:space="0" w:color="auto"/>
                                              </w:divBdr>
                                              <w:divsChild>
                                                <w:div w:id="861631888">
                                                  <w:marLeft w:val="0"/>
                                                  <w:marRight w:val="0"/>
                                                  <w:marTop w:val="0"/>
                                                  <w:marBottom w:val="0"/>
                                                  <w:divBdr>
                                                    <w:top w:val="none" w:sz="0" w:space="0" w:color="auto"/>
                                                    <w:left w:val="none" w:sz="0" w:space="0" w:color="auto"/>
                                                    <w:bottom w:val="none" w:sz="0" w:space="0" w:color="auto"/>
                                                    <w:right w:val="none" w:sz="0" w:space="0" w:color="auto"/>
                                                  </w:divBdr>
                                                  <w:divsChild>
                                                    <w:div w:id="114493592">
                                                      <w:marLeft w:val="0"/>
                                                      <w:marRight w:val="430"/>
                                                      <w:marTop w:val="0"/>
                                                      <w:marBottom w:val="0"/>
                                                      <w:divBdr>
                                                        <w:top w:val="none" w:sz="0" w:space="0" w:color="auto"/>
                                                        <w:left w:val="none" w:sz="0" w:space="0" w:color="auto"/>
                                                        <w:bottom w:val="none" w:sz="0" w:space="0" w:color="auto"/>
                                                        <w:right w:val="none" w:sz="0" w:space="0" w:color="auto"/>
                                                      </w:divBdr>
                                                      <w:divsChild>
                                                        <w:div w:id="1524006431">
                                                          <w:marLeft w:val="0"/>
                                                          <w:marRight w:val="0"/>
                                                          <w:marTop w:val="0"/>
                                                          <w:marBottom w:val="0"/>
                                                          <w:divBdr>
                                                            <w:top w:val="none" w:sz="0" w:space="0" w:color="auto"/>
                                                            <w:left w:val="none" w:sz="0" w:space="0" w:color="auto"/>
                                                            <w:bottom w:val="none" w:sz="0" w:space="0" w:color="auto"/>
                                                            <w:right w:val="none" w:sz="0" w:space="0" w:color="auto"/>
                                                          </w:divBdr>
                                                          <w:divsChild>
                                                            <w:div w:id="271783823">
                                                              <w:marLeft w:val="0"/>
                                                              <w:marRight w:val="0"/>
                                                              <w:marTop w:val="0"/>
                                                              <w:marBottom w:val="0"/>
                                                              <w:divBdr>
                                                                <w:top w:val="none" w:sz="0" w:space="0" w:color="auto"/>
                                                                <w:left w:val="none" w:sz="0" w:space="0" w:color="auto"/>
                                                                <w:bottom w:val="none" w:sz="0" w:space="0" w:color="auto"/>
                                                                <w:right w:val="none" w:sz="0" w:space="0" w:color="auto"/>
                                                              </w:divBdr>
                                                              <w:divsChild>
                                                                <w:div w:id="790125174">
                                                                  <w:marLeft w:val="0"/>
                                                                  <w:marRight w:val="0"/>
                                                                  <w:marTop w:val="0"/>
                                                                  <w:marBottom w:val="0"/>
                                                                  <w:divBdr>
                                                                    <w:top w:val="none" w:sz="0" w:space="0" w:color="auto"/>
                                                                    <w:left w:val="none" w:sz="0" w:space="0" w:color="auto"/>
                                                                    <w:bottom w:val="none" w:sz="0" w:space="0" w:color="auto"/>
                                                                    <w:right w:val="none" w:sz="0" w:space="0" w:color="auto"/>
                                                                  </w:divBdr>
                                                                  <w:divsChild>
                                                                    <w:div w:id="177356879">
                                                                      <w:marLeft w:val="0"/>
                                                                      <w:marRight w:val="0"/>
                                                                      <w:marTop w:val="0"/>
                                                                      <w:marBottom w:val="516"/>
                                                                      <w:divBdr>
                                                                        <w:top w:val="single" w:sz="8" w:space="0" w:color="CCCCCC"/>
                                                                        <w:left w:val="none" w:sz="0" w:space="0" w:color="auto"/>
                                                                        <w:bottom w:val="none" w:sz="0" w:space="0" w:color="auto"/>
                                                                        <w:right w:val="none" w:sz="0" w:space="0" w:color="auto"/>
                                                                      </w:divBdr>
                                                                      <w:divsChild>
                                                                        <w:div w:id="1251815841">
                                                                          <w:marLeft w:val="0"/>
                                                                          <w:marRight w:val="0"/>
                                                                          <w:marTop w:val="0"/>
                                                                          <w:marBottom w:val="0"/>
                                                                          <w:divBdr>
                                                                            <w:top w:val="none" w:sz="0" w:space="0" w:color="auto"/>
                                                                            <w:left w:val="none" w:sz="0" w:space="0" w:color="auto"/>
                                                                            <w:bottom w:val="none" w:sz="0" w:space="0" w:color="auto"/>
                                                                            <w:right w:val="none" w:sz="0" w:space="0" w:color="auto"/>
                                                                          </w:divBdr>
                                                                          <w:divsChild>
                                                                            <w:div w:id="814685788">
                                                                              <w:marLeft w:val="0"/>
                                                                              <w:marRight w:val="0"/>
                                                                              <w:marTop w:val="0"/>
                                                                              <w:marBottom w:val="0"/>
                                                                              <w:divBdr>
                                                                                <w:top w:val="none" w:sz="0" w:space="0" w:color="auto"/>
                                                                                <w:left w:val="none" w:sz="0" w:space="0" w:color="auto"/>
                                                                                <w:bottom w:val="none" w:sz="0" w:space="0" w:color="auto"/>
                                                                                <w:right w:val="none" w:sz="0" w:space="0" w:color="auto"/>
                                                                              </w:divBdr>
                                                                              <w:divsChild>
                                                                                <w:div w:id="1028868616">
                                                                                  <w:marLeft w:val="0"/>
                                                                                  <w:marRight w:val="0"/>
                                                                                  <w:marTop w:val="0"/>
                                                                                  <w:marBottom w:val="0"/>
                                                                                  <w:divBdr>
                                                                                    <w:top w:val="none" w:sz="0" w:space="0" w:color="auto"/>
                                                                                    <w:left w:val="none" w:sz="0" w:space="0" w:color="auto"/>
                                                                                    <w:bottom w:val="none" w:sz="0" w:space="0" w:color="auto"/>
                                                                                    <w:right w:val="none" w:sz="0" w:space="0" w:color="auto"/>
                                                                                  </w:divBdr>
                                                                                  <w:divsChild>
                                                                                    <w:div w:id="331184909">
                                                                                      <w:marLeft w:val="0"/>
                                                                                      <w:marRight w:val="0"/>
                                                                                      <w:marTop w:val="0"/>
                                                                                      <w:marBottom w:val="0"/>
                                                                                      <w:divBdr>
                                                                                        <w:top w:val="none" w:sz="0" w:space="0" w:color="auto"/>
                                                                                        <w:left w:val="none" w:sz="0" w:space="0" w:color="auto"/>
                                                                                        <w:bottom w:val="none" w:sz="0" w:space="0" w:color="auto"/>
                                                                                        <w:right w:val="none" w:sz="0" w:space="0" w:color="auto"/>
                                                                                      </w:divBdr>
                                                                                      <w:divsChild>
                                                                                        <w:div w:id="207956835">
                                                                                          <w:marLeft w:val="0"/>
                                                                                          <w:marRight w:val="0"/>
                                                                                          <w:marTop w:val="0"/>
                                                                                          <w:marBottom w:val="0"/>
                                                                                          <w:divBdr>
                                                                                            <w:top w:val="none" w:sz="0" w:space="0" w:color="auto"/>
                                                                                            <w:left w:val="none" w:sz="0" w:space="0" w:color="auto"/>
                                                                                            <w:bottom w:val="none" w:sz="0" w:space="0" w:color="auto"/>
                                                                                            <w:right w:val="none" w:sz="0" w:space="0" w:color="auto"/>
                                                                                          </w:divBdr>
                                                                                          <w:divsChild>
                                                                                            <w:div w:id="20296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62133">
      <w:bodyDiv w:val="1"/>
      <w:marLeft w:val="0"/>
      <w:marRight w:val="0"/>
      <w:marTop w:val="0"/>
      <w:marBottom w:val="0"/>
      <w:divBdr>
        <w:top w:val="none" w:sz="0" w:space="0" w:color="auto"/>
        <w:left w:val="none" w:sz="0" w:space="0" w:color="auto"/>
        <w:bottom w:val="none" w:sz="0" w:space="0" w:color="auto"/>
        <w:right w:val="none" w:sz="0" w:space="0" w:color="auto"/>
      </w:divBdr>
      <w:divsChild>
        <w:div w:id="95909183">
          <w:marLeft w:val="720"/>
          <w:marRight w:val="0"/>
          <w:marTop w:val="0"/>
          <w:marBottom w:val="0"/>
          <w:divBdr>
            <w:top w:val="none" w:sz="0" w:space="0" w:color="auto"/>
            <w:left w:val="none" w:sz="0" w:space="0" w:color="auto"/>
            <w:bottom w:val="none" w:sz="0" w:space="0" w:color="auto"/>
            <w:right w:val="none" w:sz="0" w:space="0" w:color="auto"/>
          </w:divBdr>
        </w:div>
        <w:div w:id="356195500">
          <w:marLeft w:val="720"/>
          <w:marRight w:val="0"/>
          <w:marTop w:val="0"/>
          <w:marBottom w:val="0"/>
          <w:divBdr>
            <w:top w:val="none" w:sz="0" w:space="0" w:color="auto"/>
            <w:left w:val="none" w:sz="0" w:space="0" w:color="auto"/>
            <w:bottom w:val="none" w:sz="0" w:space="0" w:color="auto"/>
            <w:right w:val="none" w:sz="0" w:space="0" w:color="auto"/>
          </w:divBdr>
        </w:div>
        <w:div w:id="461117201">
          <w:marLeft w:val="720"/>
          <w:marRight w:val="0"/>
          <w:marTop w:val="0"/>
          <w:marBottom w:val="0"/>
          <w:divBdr>
            <w:top w:val="none" w:sz="0" w:space="0" w:color="auto"/>
            <w:left w:val="none" w:sz="0" w:space="0" w:color="auto"/>
            <w:bottom w:val="none" w:sz="0" w:space="0" w:color="auto"/>
            <w:right w:val="none" w:sz="0" w:space="0" w:color="auto"/>
          </w:divBdr>
        </w:div>
        <w:div w:id="492381839">
          <w:marLeft w:val="720"/>
          <w:marRight w:val="0"/>
          <w:marTop w:val="0"/>
          <w:marBottom w:val="0"/>
          <w:divBdr>
            <w:top w:val="none" w:sz="0" w:space="0" w:color="auto"/>
            <w:left w:val="none" w:sz="0" w:space="0" w:color="auto"/>
            <w:bottom w:val="none" w:sz="0" w:space="0" w:color="auto"/>
            <w:right w:val="none" w:sz="0" w:space="0" w:color="auto"/>
          </w:divBdr>
        </w:div>
        <w:div w:id="524248742">
          <w:marLeft w:val="720"/>
          <w:marRight w:val="0"/>
          <w:marTop w:val="0"/>
          <w:marBottom w:val="0"/>
          <w:divBdr>
            <w:top w:val="none" w:sz="0" w:space="0" w:color="auto"/>
            <w:left w:val="none" w:sz="0" w:space="0" w:color="auto"/>
            <w:bottom w:val="none" w:sz="0" w:space="0" w:color="auto"/>
            <w:right w:val="none" w:sz="0" w:space="0" w:color="auto"/>
          </w:divBdr>
        </w:div>
        <w:div w:id="524368828">
          <w:marLeft w:val="720"/>
          <w:marRight w:val="0"/>
          <w:marTop w:val="0"/>
          <w:marBottom w:val="0"/>
          <w:divBdr>
            <w:top w:val="none" w:sz="0" w:space="0" w:color="auto"/>
            <w:left w:val="none" w:sz="0" w:space="0" w:color="auto"/>
            <w:bottom w:val="none" w:sz="0" w:space="0" w:color="auto"/>
            <w:right w:val="none" w:sz="0" w:space="0" w:color="auto"/>
          </w:divBdr>
        </w:div>
        <w:div w:id="567035664">
          <w:marLeft w:val="720"/>
          <w:marRight w:val="0"/>
          <w:marTop w:val="0"/>
          <w:marBottom w:val="0"/>
          <w:divBdr>
            <w:top w:val="none" w:sz="0" w:space="0" w:color="auto"/>
            <w:left w:val="none" w:sz="0" w:space="0" w:color="auto"/>
            <w:bottom w:val="none" w:sz="0" w:space="0" w:color="auto"/>
            <w:right w:val="none" w:sz="0" w:space="0" w:color="auto"/>
          </w:divBdr>
        </w:div>
        <w:div w:id="568736644">
          <w:marLeft w:val="720"/>
          <w:marRight w:val="0"/>
          <w:marTop w:val="0"/>
          <w:marBottom w:val="0"/>
          <w:divBdr>
            <w:top w:val="none" w:sz="0" w:space="0" w:color="auto"/>
            <w:left w:val="none" w:sz="0" w:space="0" w:color="auto"/>
            <w:bottom w:val="none" w:sz="0" w:space="0" w:color="auto"/>
            <w:right w:val="none" w:sz="0" w:space="0" w:color="auto"/>
          </w:divBdr>
        </w:div>
        <w:div w:id="611745776">
          <w:marLeft w:val="720"/>
          <w:marRight w:val="0"/>
          <w:marTop w:val="0"/>
          <w:marBottom w:val="0"/>
          <w:divBdr>
            <w:top w:val="none" w:sz="0" w:space="0" w:color="auto"/>
            <w:left w:val="none" w:sz="0" w:space="0" w:color="auto"/>
            <w:bottom w:val="none" w:sz="0" w:space="0" w:color="auto"/>
            <w:right w:val="none" w:sz="0" w:space="0" w:color="auto"/>
          </w:divBdr>
        </w:div>
        <w:div w:id="623847822">
          <w:marLeft w:val="720"/>
          <w:marRight w:val="0"/>
          <w:marTop w:val="0"/>
          <w:marBottom w:val="0"/>
          <w:divBdr>
            <w:top w:val="none" w:sz="0" w:space="0" w:color="auto"/>
            <w:left w:val="none" w:sz="0" w:space="0" w:color="auto"/>
            <w:bottom w:val="none" w:sz="0" w:space="0" w:color="auto"/>
            <w:right w:val="none" w:sz="0" w:space="0" w:color="auto"/>
          </w:divBdr>
        </w:div>
        <w:div w:id="626398398">
          <w:marLeft w:val="720"/>
          <w:marRight w:val="0"/>
          <w:marTop w:val="0"/>
          <w:marBottom w:val="0"/>
          <w:divBdr>
            <w:top w:val="none" w:sz="0" w:space="0" w:color="auto"/>
            <w:left w:val="none" w:sz="0" w:space="0" w:color="auto"/>
            <w:bottom w:val="none" w:sz="0" w:space="0" w:color="auto"/>
            <w:right w:val="none" w:sz="0" w:space="0" w:color="auto"/>
          </w:divBdr>
        </w:div>
        <w:div w:id="659045975">
          <w:marLeft w:val="0"/>
          <w:marRight w:val="0"/>
          <w:marTop w:val="0"/>
          <w:marBottom w:val="0"/>
          <w:divBdr>
            <w:top w:val="none" w:sz="0" w:space="0" w:color="auto"/>
            <w:left w:val="none" w:sz="0" w:space="0" w:color="auto"/>
            <w:bottom w:val="none" w:sz="0" w:space="0" w:color="auto"/>
            <w:right w:val="none" w:sz="0" w:space="0" w:color="auto"/>
          </w:divBdr>
        </w:div>
        <w:div w:id="693849474">
          <w:marLeft w:val="720"/>
          <w:marRight w:val="0"/>
          <w:marTop w:val="0"/>
          <w:marBottom w:val="0"/>
          <w:divBdr>
            <w:top w:val="none" w:sz="0" w:space="0" w:color="auto"/>
            <w:left w:val="none" w:sz="0" w:space="0" w:color="auto"/>
            <w:bottom w:val="none" w:sz="0" w:space="0" w:color="auto"/>
            <w:right w:val="none" w:sz="0" w:space="0" w:color="auto"/>
          </w:divBdr>
        </w:div>
        <w:div w:id="745958949">
          <w:marLeft w:val="0"/>
          <w:marRight w:val="0"/>
          <w:marTop w:val="0"/>
          <w:marBottom w:val="0"/>
          <w:divBdr>
            <w:top w:val="none" w:sz="0" w:space="0" w:color="auto"/>
            <w:left w:val="none" w:sz="0" w:space="0" w:color="auto"/>
            <w:bottom w:val="none" w:sz="0" w:space="0" w:color="auto"/>
            <w:right w:val="none" w:sz="0" w:space="0" w:color="auto"/>
          </w:divBdr>
        </w:div>
        <w:div w:id="765467925">
          <w:marLeft w:val="720"/>
          <w:marRight w:val="0"/>
          <w:marTop w:val="0"/>
          <w:marBottom w:val="0"/>
          <w:divBdr>
            <w:top w:val="none" w:sz="0" w:space="0" w:color="auto"/>
            <w:left w:val="none" w:sz="0" w:space="0" w:color="auto"/>
            <w:bottom w:val="none" w:sz="0" w:space="0" w:color="auto"/>
            <w:right w:val="none" w:sz="0" w:space="0" w:color="auto"/>
          </w:divBdr>
        </w:div>
        <w:div w:id="770516867">
          <w:marLeft w:val="720"/>
          <w:marRight w:val="0"/>
          <w:marTop w:val="0"/>
          <w:marBottom w:val="0"/>
          <w:divBdr>
            <w:top w:val="none" w:sz="0" w:space="0" w:color="auto"/>
            <w:left w:val="none" w:sz="0" w:space="0" w:color="auto"/>
            <w:bottom w:val="none" w:sz="0" w:space="0" w:color="auto"/>
            <w:right w:val="none" w:sz="0" w:space="0" w:color="auto"/>
          </w:divBdr>
        </w:div>
        <w:div w:id="825054062">
          <w:marLeft w:val="720"/>
          <w:marRight w:val="0"/>
          <w:marTop w:val="0"/>
          <w:marBottom w:val="0"/>
          <w:divBdr>
            <w:top w:val="none" w:sz="0" w:space="0" w:color="auto"/>
            <w:left w:val="none" w:sz="0" w:space="0" w:color="auto"/>
            <w:bottom w:val="none" w:sz="0" w:space="0" w:color="auto"/>
            <w:right w:val="none" w:sz="0" w:space="0" w:color="auto"/>
          </w:divBdr>
        </w:div>
        <w:div w:id="834762641">
          <w:marLeft w:val="720"/>
          <w:marRight w:val="0"/>
          <w:marTop w:val="0"/>
          <w:marBottom w:val="0"/>
          <w:divBdr>
            <w:top w:val="none" w:sz="0" w:space="0" w:color="auto"/>
            <w:left w:val="none" w:sz="0" w:space="0" w:color="auto"/>
            <w:bottom w:val="none" w:sz="0" w:space="0" w:color="auto"/>
            <w:right w:val="none" w:sz="0" w:space="0" w:color="auto"/>
          </w:divBdr>
        </w:div>
        <w:div w:id="880049735">
          <w:marLeft w:val="720"/>
          <w:marRight w:val="0"/>
          <w:marTop w:val="0"/>
          <w:marBottom w:val="0"/>
          <w:divBdr>
            <w:top w:val="none" w:sz="0" w:space="0" w:color="auto"/>
            <w:left w:val="none" w:sz="0" w:space="0" w:color="auto"/>
            <w:bottom w:val="none" w:sz="0" w:space="0" w:color="auto"/>
            <w:right w:val="none" w:sz="0" w:space="0" w:color="auto"/>
          </w:divBdr>
        </w:div>
        <w:div w:id="904410752">
          <w:marLeft w:val="720"/>
          <w:marRight w:val="0"/>
          <w:marTop w:val="0"/>
          <w:marBottom w:val="0"/>
          <w:divBdr>
            <w:top w:val="none" w:sz="0" w:space="0" w:color="auto"/>
            <w:left w:val="none" w:sz="0" w:space="0" w:color="auto"/>
            <w:bottom w:val="none" w:sz="0" w:space="0" w:color="auto"/>
            <w:right w:val="none" w:sz="0" w:space="0" w:color="auto"/>
          </w:divBdr>
        </w:div>
        <w:div w:id="980580741">
          <w:marLeft w:val="720"/>
          <w:marRight w:val="0"/>
          <w:marTop w:val="0"/>
          <w:marBottom w:val="0"/>
          <w:divBdr>
            <w:top w:val="none" w:sz="0" w:space="0" w:color="auto"/>
            <w:left w:val="none" w:sz="0" w:space="0" w:color="auto"/>
            <w:bottom w:val="none" w:sz="0" w:space="0" w:color="auto"/>
            <w:right w:val="none" w:sz="0" w:space="0" w:color="auto"/>
          </w:divBdr>
        </w:div>
        <w:div w:id="1009403033">
          <w:marLeft w:val="720"/>
          <w:marRight w:val="0"/>
          <w:marTop w:val="0"/>
          <w:marBottom w:val="0"/>
          <w:divBdr>
            <w:top w:val="none" w:sz="0" w:space="0" w:color="auto"/>
            <w:left w:val="none" w:sz="0" w:space="0" w:color="auto"/>
            <w:bottom w:val="none" w:sz="0" w:space="0" w:color="auto"/>
            <w:right w:val="none" w:sz="0" w:space="0" w:color="auto"/>
          </w:divBdr>
        </w:div>
        <w:div w:id="1141192285">
          <w:marLeft w:val="720"/>
          <w:marRight w:val="0"/>
          <w:marTop w:val="0"/>
          <w:marBottom w:val="0"/>
          <w:divBdr>
            <w:top w:val="none" w:sz="0" w:space="0" w:color="auto"/>
            <w:left w:val="none" w:sz="0" w:space="0" w:color="auto"/>
            <w:bottom w:val="none" w:sz="0" w:space="0" w:color="auto"/>
            <w:right w:val="none" w:sz="0" w:space="0" w:color="auto"/>
          </w:divBdr>
        </w:div>
        <w:div w:id="1155924290">
          <w:marLeft w:val="720"/>
          <w:marRight w:val="0"/>
          <w:marTop w:val="0"/>
          <w:marBottom w:val="0"/>
          <w:divBdr>
            <w:top w:val="none" w:sz="0" w:space="0" w:color="auto"/>
            <w:left w:val="none" w:sz="0" w:space="0" w:color="auto"/>
            <w:bottom w:val="none" w:sz="0" w:space="0" w:color="auto"/>
            <w:right w:val="none" w:sz="0" w:space="0" w:color="auto"/>
          </w:divBdr>
        </w:div>
        <w:div w:id="1200240561">
          <w:marLeft w:val="720"/>
          <w:marRight w:val="0"/>
          <w:marTop w:val="0"/>
          <w:marBottom w:val="0"/>
          <w:divBdr>
            <w:top w:val="none" w:sz="0" w:space="0" w:color="auto"/>
            <w:left w:val="none" w:sz="0" w:space="0" w:color="auto"/>
            <w:bottom w:val="none" w:sz="0" w:space="0" w:color="auto"/>
            <w:right w:val="none" w:sz="0" w:space="0" w:color="auto"/>
          </w:divBdr>
        </w:div>
        <w:div w:id="1238982904">
          <w:marLeft w:val="720"/>
          <w:marRight w:val="0"/>
          <w:marTop w:val="0"/>
          <w:marBottom w:val="0"/>
          <w:divBdr>
            <w:top w:val="none" w:sz="0" w:space="0" w:color="auto"/>
            <w:left w:val="none" w:sz="0" w:space="0" w:color="auto"/>
            <w:bottom w:val="none" w:sz="0" w:space="0" w:color="auto"/>
            <w:right w:val="none" w:sz="0" w:space="0" w:color="auto"/>
          </w:divBdr>
        </w:div>
        <w:div w:id="1262105156">
          <w:marLeft w:val="0"/>
          <w:marRight w:val="0"/>
          <w:marTop w:val="0"/>
          <w:marBottom w:val="0"/>
          <w:divBdr>
            <w:top w:val="none" w:sz="0" w:space="0" w:color="auto"/>
            <w:left w:val="none" w:sz="0" w:space="0" w:color="auto"/>
            <w:bottom w:val="none" w:sz="0" w:space="0" w:color="auto"/>
            <w:right w:val="none" w:sz="0" w:space="0" w:color="auto"/>
          </w:divBdr>
        </w:div>
        <w:div w:id="1305044538">
          <w:marLeft w:val="720"/>
          <w:marRight w:val="0"/>
          <w:marTop w:val="0"/>
          <w:marBottom w:val="0"/>
          <w:divBdr>
            <w:top w:val="none" w:sz="0" w:space="0" w:color="auto"/>
            <w:left w:val="none" w:sz="0" w:space="0" w:color="auto"/>
            <w:bottom w:val="none" w:sz="0" w:space="0" w:color="auto"/>
            <w:right w:val="none" w:sz="0" w:space="0" w:color="auto"/>
          </w:divBdr>
        </w:div>
        <w:div w:id="1356736659">
          <w:marLeft w:val="720"/>
          <w:marRight w:val="0"/>
          <w:marTop w:val="0"/>
          <w:marBottom w:val="0"/>
          <w:divBdr>
            <w:top w:val="none" w:sz="0" w:space="0" w:color="auto"/>
            <w:left w:val="none" w:sz="0" w:space="0" w:color="auto"/>
            <w:bottom w:val="none" w:sz="0" w:space="0" w:color="auto"/>
            <w:right w:val="none" w:sz="0" w:space="0" w:color="auto"/>
          </w:divBdr>
        </w:div>
        <w:div w:id="1404255696">
          <w:marLeft w:val="0"/>
          <w:marRight w:val="0"/>
          <w:marTop w:val="0"/>
          <w:marBottom w:val="0"/>
          <w:divBdr>
            <w:top w:val="none" w:sz="0" w:space="0" w:color="auto"/>
            <w:left w:val="none" w:sz="0" w:space="0" w:color="auto"/>
            <w:bottom w:val="none" w:sz="0" w:space="0" w:color="auto"/>
            <w:right w:val="none" w:sz="0" w:space="0" w:color="auto"/>
          </w:divBdr>
        </w:div>
        <w:div w:id="1504396572">
          <w:marLeft w:val="720"/>
          <w:marRight w:val="0"/>
          <w:marTop w:val="0"/>
          <w:marBottom w:val="0"/>
          <w:divBdr>
            <w:top w:val="none" w:sz="0" w:space="0" w:color="auto"/>
            <w:left w:val="none" w:sz="0" w:space="0" w:color="auto"/>
            <w:bottom w:val="none" w:sz="0" w:space="0" w:color="auto"/>
            <w:right w:val="none" w:sz="0" w:space="0" w:color="auto"/>
          </w:divBdr>
        </w:div>
        <w:div w:id="1507941197">
          <w:marLeft w:val="720"/>
          <w:marRight w:val="0"/>
          <w:marTop w:val="0"/>
          <w:marBottom w:val="0"/>
          <w:divBdr>
            <w:top w:val="none" w:sz="0" w:space="0" w:color="auto"/>
            <w:left w:val="none" w:sz="0" w:space="0" w:color="auto"/>
            <w:bottom w:val="none" w:sz="0" w:space="0" w:color="auto"/>
            <w:right w:val="none" w:sz="0" w:space="0" w:color="auto"/>
          </w:divBdr>
        </w:div>
        <w:div w:id="1565332187">
          <w:marLeft w:val="720"/>
          <w:marRight w:val="0"/>
          <w:marTop w:val="0"/>
          <w:marBottom w:val="0"/>
          <w:divBdr>
            <w:top w:val="none" w:sz="0" w:space="0" w:color="auto"/>
            <w:left w:val="none" w:sz="0" w:space="0" w:color="auto"/>
            <w:bottom w:val="none" w:sz="0" w:space="0" w:color="auto"/>
            <w:right w:val="none" w:sz="0" w:space="0" w:color="auto"/>
          </w:divBdr>
        </w:div>
        <w:div w:id="1590305886">
          <w:marLeft w:val="0"/>
          <w:marRight w:val="0"/>
          <w:marTop w:val="0"/>
          <w:marBottom w:val="0"/>
          <w:divBdr>
            <w:top w:val="none" w:sz="0" w:space="0" w:color="auto"/>
            <w:left w:val="none" w:sz="0" w:space="0" w:color="auto"/>
            <w:bottom w:val="none" w:sz="0" w:space="0" w:color="auto"/>
            <w:right w:val="none" w:sz="0" w:space="0" w:color="auto"/>
          </w:divBdr>
        </w:div>
        <w:div w:id="1664700303">
          <w:marLeft w:val="720"/>
          <w:marRight w:val="0"/>
          <w:marTop w:val="0"/>
          <w:marBottom w:val="0"/>
          <w:divBdr>
            <w:top w:val="none" w:sz="0" w:space="0" w:color="auto"/>
            <w:left w:val="none" w:sz="0" w:space="0" w:color="auto"/>
            <w:bottom w:val="none" w:sz="0" w:space="0" w:color="auto"/>
            <w:right w:val="none" w:sz="0" w:space="0" w:color="auto"/>
          </w:divBdr>
        </w:div>
        <w:div w:id="1692872749">
          <w:marLeft w:val="720"/>
          <w:marRight w:val="0"/>
          <w:marTop w:val="0"/>
          <w:marBottom w:val="0"/>
          <w:divBdr>
            <w:top w:val="none" w:sz="0" w:space="0" w:color="auto"/>
            <w:left w:val="none" w:sz="0" w:space="0" w:color="auto"/>
            <w:bottom w:val="none" w:sz="0" w:space="0" w:color="auto"/>
            <w:right w:val="none" w:sz="0" w:space="0" w:color="auto"/>
          </w:divBdr>
        </w:div>
        <w:div w:id="1776360848">
          <w:marLeft w:val="720"/>
          <w:marRight w:val="0"/>
          <w:marTop w:val="0"/>
          <w:marBottom w:val="0"/>
          <w:divBdr>
            <w:top w:val="none" w:sz="0" w:space="0" w:color="auto"/>
            <w:left w:val="none" w:sz="0" w:space="0" w:color="auto"/>
            <w:bottom w:val="none" w:sz="0" w:space="0" w:color="auto"/>
            <w:right w:val="none" w:sz="0" w:space="0" w:color="auto"/>
          </w:divBdr>
        </w:div>
        <w:div w:id="1998799505">
          <w:marLeft w:val="0"/>
          <w:marRight w:val="0"/>
          <w:marTop w:val="0"/>
          <w:marBottom w:val="0"/>
          <w:divBdr>
            <w:top w:val="none" w:sz="0" w:space="0" w:color="auto"/>
            <w:left w:val="none" w:sz="0" w:space="0" w:color="auto"/>
            <w:bottom w:val="none" w:sz="0" w:space="0" w:color="auto"/>
            <w:right w:val="none" w:sz="0" w:space="0" w:color="auto"/>
          </w:divBdr>
        </w:div>
        <w:div w:id="2016614331">
          <w:marLeft w:val="0"/>
          <w:marRight w:val="0"/>
          <w:marTop w:val="0"/>
          <w:marBottom w:val="0"/>
          <w:divBdr>
            <w:top w:val="none" w:sz="0" w:space="0" w:color="auto"/>
            <w:left w:val="none" w:sz="0" w:space="0" w:color="auto"/>
            <w:bottom w:val="none" w:sz="0" w:space="0" w:color="auto"/>
            <w:right w:val="none" w:sz="0" w:space="0" w:color="auto"/>
          </w:divBdr>
        </w:div>
        <w:div w:id="2103142449">
          <w:marLeft w:val="0"/>
          <w:marRight w:val="0"/>
          <w:marTop w:val="0"/>
          <w:marBottom w:val="0"/>
          <w:divBdr>
            <w:top w:val="none" w:sz="0" w:space="0" w:color="auto"/>
            <w:left w:val="none" w:sz="0" w:space="0" w:color="auto"/>
            <w:bottom w:val="none" w:sz="0" w:space="0" w:color="auto"/>
            <w:right w:val="none" w:sz="0" w:space="0" w:color="auto"/>
          </w:divBdr>
        </w:div>
      </w:divsChild>
    </w:div>
    <w:div w:id="177043916">
      <w:bodyDiv w:val="1"/>
      <w:marLeft w:val="0"/>
      <w:marRight w:val="0"/>
      <w:marTop w:val="0"/>
      <w:marBottom w:val="0"/>
      <w:divBdr>
        <w:top w:val="none" w:sz="0" w:space="0" w:color="auto"/>
        <w:left w:val="none" w:sz="0" w:space="0" w:color="auto"/>
        <w:bottom w:val="none" w:sz="0" w:space="0" w:color="auto"/>
        <w:right w:val="none" w:sz="0" w:space="0" w:color="auto"/>
      </w:divBdr>
      <w:divsChild>
        <w:div w:id="1639721277">
          <w:marLeft w:val="0"/>
          <w:marRight w:val="0"/>
          <w:marTop w:val="0"/>
          <w:marBottom w:val="0"/>
          <w:divBdr>
            <w:top w:val="none" w:sz="0" w:space="0" w:color="auto"/>
            <w:left w:val="none" w:sz="0" w:space="0" w:color="auto"/>
            <w:bottom w:val="none" w:sz="0" w:space="0" w:color="auto"/>
            <w:right w:val="none" w:sz="0" w:space="0" w:color="auto"/>
          </w:divBdr>
          <w:divsChild>
            <w:div w:id="1694265187">
              <w:marLeft w:val="0"/>
              <w:marRight w:val="0"/>
              <w:marTop w:val="0"/>
              <w:marBottom w:val="0"/>
              <w:divBdr>
                <w:top w:val="none" w:sz="0" w:space="0" w:color="auto"/>
                <w:left w:val="none" w:sz="0" w:space="0" w:color="auto"/>
                <w:bottom w:val="none" w:sz="0" w:space="0" w:color="auto"/>
                <w:right w:val="none" w:sz="0" w:space="0" w:color="auto"/>
              </w:divBdr>
              <w:divsChild>
                <w:div w:id="2053269397">
                  <w:marLeft w:val="0"/>
                  <w:marRight w:val="0"/>
                  <w:marTop w:val="100"/>
                  <w:marBottom w:val="100"/>
                  <w:divBdr>
                    <w:top w:val="none" w:sz="0" w:space="0" w:color="auto"/>
                    <w:left w:val="none" w:sz="0" w:space="0" w:color="auto"/>
                    <w:bottom w:val="none" w:sz="0" w:space="0" w:color="auto"/>
                    <w:right w:val="none" w:sz="0" w:space="0" w:color="auto"/>
                  </w:divBdr>
                  <w:divsChild>
                    <w:div w:id="972254469">
                      <w:marLeft w:val="0"/>
                      <w:marRight w:val="0"/>
                      <w:marTop w:val="100"/>
                      <w:marBottom w:val="100"/>
                      <w:divBdr>
                        <w:top w:val="none" w:sz="0" w:space="0" w:color="auto"/>
                        <w:left w:val="single" w:sz="48" w:space="0" w:color="FFFFFF"/>
                        <w:bottom w:val="none" w:sz="0" w:space="0" w:color="auto"/>
                        <w:right w:val="single" w:sz="48" w:space="0" w:color="FFFFFF"/>
                      </w:divBdr>
                      <w:divsChild>
                        <w:div w:id="2055276379">
                          <w:marLeft w:val="0"/>
                          <w:marRight w:val="-9570"/>
                          <w:marTop w:val="0"/>
                          <w:marBottom w:val="0"/>
                          <w:divBdr>
                            <w:top w:val="none" w:sz="0" w:space="0" w:color="auto"/>
                            <w:left w:val="none" w:sz="0" w:space="0" w:color="auto"/>
                            <w:bottom w:val="none" w:sz="0" w:space="0" w:color="auto"/>
                            <w:right w:val="none" w:sz="0" w:space="0" w:color="auto"/>
                          </w:divBdr>
                          <w:divsChild>
                            <w:div w:id="16262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5940">
      <w:bodyDiv w:val="1"/>
      <w:marLeft w:val="0"/>
      <w:marRight w:val="0"/>
      <w:marTop w:val="0"/>
      <w:marBottom w:val="0"/>
      <w:divBdr>
        <w:top w:val="none" w:sz="0" w:space="0" w:color="auto"/>
        <w:left w:val="none" w:sz="0" w:space="0" w:color="auto"/>
        <w:bottom w:val="none" w:sz="0" w:space="0" w:color="auto"/>
        <w:right w:val="none" w:sz="0" w:space="0" w:color="auto"/>
      </w:divBdr>
    </w:div>
    <w:div w:id="223954275">
      <w:bodyDiv w:val="1"/>
      <w:marLeft w:val="0"/>
      <w:marRight w:val="0"/>
      <w:marTop w:val="0"/>
      <w:marBottom w:val="0"/>
      <w:divBdr>
        <w:top w:val="none" w:sz="0" w:space="0" w:color="auto"/>
        <w:left w:val="none" w:sz="0" w:space="0" w:color="auto"/>
        <w:bottom w:val="none" w:sz="0" w:space="0" w:color="auto"/>
        <w:right w:val="none" w:sz="0" w:space="0" w:color="auto"/>
      </w:divBdr>
    </w:div>
    <w:div w:id="238947799">
      <w:bodyDiv w:val="1"/>
      <w:marLeft w:val="0"/>
      <w:marRight w:val="0"/>
      <w:marTop w:val="0"/>
      <w:marBottom w:val="0"/>
      <w:divBdr>
        <w:top w:val="none" w:sz="0" w:space="0" w:color="auto"/>
        <w:left w:val="none" w:sz="0" w:space="0" w:color="auto"/>
        <w:bottom w:val="none" w:sz="0" w:space="0" w:color="auto"/>
        <w:right w:val="none" w:sz="0" w:space="0" w:color="auto"/>
      </w:divBdr>
    </w:div>
    <w:div w:id="245461354">
      <w:bodyDiv w:val="1"/>
      <w:marLeft w:val="0"/>
      <w:marRight w:val="0"/>
      <w:marTop w:val="0"/>
      <w:marBottom w:val="0"/>
      <w:divBdr>
        <w:top w:val="none" w:sz="0" w:space="0" w:color="auto"/>
        <w:left w:val="none" w:sz="0" w:space="0" w:color="auto"/>
        <w:bottom w:val="none" w:sz="0" w:space="0" w:color="auto"/>
        <w:right w:val="none" w:sz="0" w:space="0" w:color="auto"/>
      </w:divBdr>
      <w:divsChild>
        <w:div w:id="344987930">
          <w:marLeft w:val="0"/>
          <w:marRight w:val="0"/>
          <w:marTop w:val="280"/>
          <w:marBottom w:val="280"/>
          <w:divBdr>
            <w:top w:val="none" w:sz="0" w:space="0" w:color="auto"/>
            <w:left w:val="none" w:sz="0" w:space="0" w:color="auto"/>
            <w:bottom w:val="none" w:sz="0" w:space="0" w:color="auto"/>
            <w:right w:val="none" w:sz="0" w:space="0" w:color="auto"/>
          </w:divBdr>
        </w:div>
        <w:div w:id="415399578">
          <w:marLeft w:val="0"/>
          <w:marRight w:val="0"/>
          <w:marTop w:val="280"/>
          <w:marBottom w:val="280"/>
          <w:divBdr>
            <w:top w:val="none" w:sz="0" w:space="0" w:color="auto"/>
            <w:left w:val="none" w:sz="0" w:space="0" w:color="auto"/>
            <w:bottom w:val="none" w:sz="0" w:space="0" w:color="auto"/>
            <w:right w:val="none" w:sz="0" w:space="0" w:color="auto"/>
          </w:divBdr>
        </w:div>
        <w:div w:id="418722693">
          <w:marLeft w:val="0"/>
          <w:marRight w:val="0"/>
          <w:marTop w:val="280"/>
          <w:marBottom w:val="280"/>
          <w:divBdr>
            <w:top w:val="none" w:sz="0" w:space="0" w:color="auto"/>
            <w:left w:val="none" w:sz="0" w:space="0" w:color="auto"/>
            <w:bottom w:val="none" w:sz="0" w:space="0" w:color="auto"/>
            <w:right w:val="none" w:sz="0" w:space="0" w:color="auto"/>
          </w:divBdr>
        </w:div>
        <w:div w:id="565804642">
          <w:marLeft w:val="0"/>
          <w:marRight w:val="0"/>
          <w:marTop w:val="280"/>
          <w:marBottom w:val="280"/>
          <w:divBdr>
            <w:top w:val="none" w:sz="0" w:space="0" w:color="auto"/>
            <w:left w:val="none" w:sz="0" w:space="0" w:color="auto"/>
            <w:bottom w:val="none" w:sz="0" w:space="0" w:color="auto"/>
            <w:right w:val="none" w:sz="0" w:space="0" w:color="auto"/>
          </w:divBdr>
        </w:div>
        <w:div w:id="580792080">
          <w:marLeft w:val="0"/>
          <w:marRight w:val="0"/>
          <w:marTop w:val="280"/>
          <w:marBottom w:val="280"/>
          <w:divBdr>
            <w:top w:val="none" w:sz="0" w:space="0" w:color="auto"/>
            <w:left w:val="none" w:sz="0" w:space="0" w:color="auto"/>
            <w:bottom w:val="none" w:sz="0" w:space="0" w:color="auto"/>
            <w:right w:val="none" w:sz="0" w:space="0" w:color="auto"/>
          </w:divBdr>
        </w:div>
        <w:div w:id="607812526">
          <w:marLeft w:val="0"/>
          <w:marRight w:val="0"/>
          <w:marTop w:val="280"/>
          <w:marBottom w:val="280"/>
          <w:divBdr>
            <w:top w:val="none" w:sz="0" w:space="0" w:color="auto"/>
            <w:left w:val="none" w:sz="0" w:space="0" w:color="auto"/>
            <w:bottom w:val="none" w:sz="0" w:space="0" w:color="auto"/>
            <w:right w:val="none" w:sz="0" w:space="0" w:color="auto"/>
          </w:divBdr>
        </w:div>
        <w:div w:id="737047885">
          <w:marLeft w:val="0"/>
          <w:marRight w:val="0"/>
          <w:marTop w:val="280"/>
          <w:marBottom w:val="280"/>
          <w:divBdr>
            <w:top w:val="none" w:sz="0" w:space="0" w:color="auto"/>
            <w:left w:val="none" w:sz="0" w:space="0" w:color="auto"/>
            <w:bottom w:val="none" w:sz="0" w:space="0" w:color="auto"/>
            <w:right w:val="none" w:sz="0" w:space="0" w:color="auto"/>
          </w:divBdr>
        </w:div>
        <w:div w:id="1028676964">
          <w:marLeft w:val="0"/>
          <w:marRight w:val="0"/>
          <w:marTop w:val="280"/>
          <w:marBottom w:val="280"/>
          <w:divBdr>
            <w:top w:val="none" w:sz="0" w:space="0" w:color="auto"/>
            <w:left w:val="none" w:sz="0" w:space="0" w:color="auto"/>
            <w:bottom w:val="none" w:sz="0" w:space="0" w:color="auto"/>
            <w:right w:val="none" w:sz="0" w:space="0" w:color="auto"/>
          </w:divBdr>
        </w:div>
        <w:div w:id="1120494383">
          <w:marLeft w:val="0"/>
          <w:marRight w:val="0"/>
          <w:marTop w:val="280"/>
          <w:marBottom w:val="280"/>
          <w:divBdr>
            <w:top w:val="none" w:sz="0" w:space="0" w:color="auto"/>
            <w:left w:val="none" w:sz="0" w:space="0" w:color="auto"/>
            <w:bottom w:val="none" w:sz="0" w:space="0" w:color="auto"/>
            <w:right w:val="none" w:sz="0" w:space="0" w:color="auto"/>
          </w:divBdr>
        </w:div>
        <w:div w:id="1669821212">
          <w:marLeft w:val="0"/>
          <w:marRight w:val="0"/>
          <w:marTop w:val="280"/>
          <w:marBottom w:val="280"/>
          <w:divBdr>
            <w:top w:val="none" w:sz="0" w:space="0" w:color="auto"/>
            <w:left w:val="none" w:sz="0" w:space="0" w:color="auto"/>
            <w:bottom w:val="none" w:sz="0" w:space="0" w:color="auto"/>
            <w:right w:val="none" w:sz="0" w:space="0" w:color="auto"/>
          </w:divBdr>
        </w:div>
        <w:div w:id="1720669733">
          <w:marLeft w:val="0"/>
          <w:marRight w:val="0"/>
          <w:marTop w:val="280"/>
          <w:marBottom w:val="280"/>
          <w:divBdr>
            <w:top w:val="none" w:sz="0" w:space="0" w:color="auto"/>
            <w:left w:val="none" w:sz="0" w:space="0" w:color="auto"/>
            <w:bottom w:val="none" w:sz="0" w:space="0" w:color="auto"/>
            <w:right w:val="none" w:sz="0" w:space="0" w:color="auto"/>
          </w:divBdr>
        </w:div>
        <w:div w:id="1781030765">
          <w:marLeft w:val="0"/>
          <w:marRight w:val="0"/>
          <w:marTop w:val="280"/>
          <w:marBottom w:val="280"/>
          <w:divBdr>
            <w:top w:val="none" w:sz="0" w:space="0" w:color="auto"/>
            <w:left w:val="none" w:sz="0" w:space="0" w:color="auto"/>
            <w:bottom w:val="none" w:sz="0" w:space="0" w:color="auto"/>
            <w:right w:val="none" w:sz="0" w:space="0" w:color="auto"/>
          </w:divBdr>
        </w:div>
        <w:div w:id="1824810728">
          <w:marLeft w:val="0"/>
          <w:marRight w:val="0"/>
          <w:marTop w:val="280"/>
          <w:marBottom w:val="280"/>
          <w:divBdr>
            <w:top w:val="none" w:sz="0" w:space="0" w:color="auto"/>
            <w:left w:val="none" w:sz="0" w:space="0" w:color="auto"/>
            <w:bottom w:val="none" w:sz="0" w:space="0" w:color="auto"/>
            <w:right w:val="none" w:sz="0" w:space="0" w:color="auto"/>
          </w:divBdr>
        </w:div>
        <w:div w:id="2015718523">
          <w:marLeft w:val="0"/>
          <w:marRight w:val="0"/>
          <w:marTop w:val="280"/>
          <w:marBottom w:val="280"/>
          <w:divBdr>
            <w:top w:val="none" w:sz="0" w:space="0" w:color="auto"/>
            <w:left w:val="none" w:sz="0" w:space="0" w:color="auto"/>
            <w:bottom w:val="none" w:sz="0" w:space="0" w:color="auto"/>
            <w:right w:val="none" w:sz="0" w:space="0" w:color="auto"/>
          </w:divBdr>
        </w:div>
      </w:divsChild>
    </w:div>
    <w:div w:id="275455553">
      <w:bodyDiv w:val="1"/>
      <w:marLeft w:val="0"/>
      <w:marRight w:val="0"/>
      <w:marTop w:val="0"/>
      <w:marBottom w:val="0"/>
      <w:divBdr>
        <w:top w:val="none" w:sz="0" w:space="0" w:color="auto"/>
        <w:left w:val="none" w:sz="0" w:space="0" w:color="auto"/>
        <w:bottom w:val="none" w:sz="0" w:space="0" w:color="auto"/>
        <w:right w:val="none" w:sz="0" w:space="0" w:color="auto"/>
      </w:divBdr>
    </w:div>
    <w:div w:id="285893874">
      <w:bodyDiv w:val="1"/>
      <w:marLeft w:val="0"/>
      <w:marRight w:val="0"/>
      <w:marTop w:val="0"/>
      <w:marBottom w:val="0"/>
      <w:divBdr>
        <w:top w:val="none" w:sz="0" w:space="0" w:color="auto"/>
        <w:left w:val="none" w:sz="0" w:space="0" w:color="auto"/>
        <w:bottom w:val="none" w:sz="0" w:space="0" w:color="auto"/>
        <w:right w:val="none" w:sz="0" w:space="0" w:color="auto"/>
      </w:divBdr>
      <w:divsChild>
        <w:div w:id="2017419201">
          <w:marLeft w:val="0"/>
          <w:marRight w:val="0"/>
          <w:marTop w:val="0"/>
          <w:marBottom w:val="0"/>
          <w:divBdr>
            <w:top w:val="none" w:sz="0" w:space="0" w:color="auto"/>
            <w:left w:val="none" w:sz="0" w:space="0" w:color="auto"/>
            <w:bottom w:val="none" w:sz="0" w:space="0" w:color="auto"/>
            <w:right w:val="none" w:sz="0" w:space="0" w:color="auto"/>
          </w:divBdr>
          <w:divsChild>
            <w:div w:id="1928466049">
              <w:marLeft w:val="0"/>
              <w:marRight w:val="0"/>
              <w:marTop w:val="0"/>
              <w:marBottom w:val="0"/>
              <w:divBdr>
                <w:top w:val="none" w:sz="0" w:space="0" w:color="auto"/>
                <w:left w:val="none" w:sz="0" w:space="0" w:color="auto"/>
                <w:bottom w:val="none" w:sz="0" w:space="0" w:color="auto"/>
                <w:right w:val="none" w:sz="0" w:space="0" w:color="auto"/>
              </w:divBdr>
              <w:divsChild>
                <w:div w:id="1973514758">
                  <w:marLeft w:val="0"/>
                  <w:marRight w:val="0"/>
                  <w:marTop w:val="0"/>
                  <w:marBottom w:val="0"/>
                  <w:divBdr>
                    <w:top w:val="none" w:sz="0" w:space="0" w:color="auto"/>
                    <w:left w:val="none" w:sz="0" w:space="0" w:color="auto"/>
                    <w:bottom w:val="none" w:sz="0" w:space="0" w:color="auto"/>
                    <w:right w:val="none" w:sz="0" w:space="0" w:color="auto"/>
                  </w:divBdr>
                  <w:divsChild>
                    <w:div w:id="1678076415">
                      <w:marLeft w:val="0"/>
                      <w:marRight w:val="0"/>
                      <w:marTop w:val="0"/>
                      <w:marBottom w:val="0"/>
                      <w:divBdr>
                        <w:top w:val="none" w:sz="0" w:space="0" w:color="auto"/>
                        <w:left w:val="none" w:sz="0" w:space="0" w:color="auto"/>
                        <w:bottom w:val="none" w:sz="0" w:space="0" w:color="auto"/>
                        <w:right w:val="none" w:sz="0" w:space="0" w:color="auto"/>
                      </w:divBdr>
                      <w:divsChild>
                        <w:div w:id="1806652718">
                          <w:marLeft w:val="0"/>
                          <w:marRight w:val="0"/>
                          <w:marTop w:val="0"/>
                          <w:marBottom w:val="0"/>
                          <w:divBdr>
                            <w:top w:val="none" w:sz="0" w:space="0" w:color="auto"/>
                            <w:left w:val="none" w:sz="0" w:space="0" w:color="auto"/>
                            <w:bottom w:val="none" w:sz="0" w:space="0" w:color="auto"/>
                            <w:right w:val="none" w:sz="0" w:space="0" w:color="auto"/>
                          </w:divBdr>
                          <w:divsChild>
                            <w:div w:id="1170675493">
                              <w:marLeft w:val="0"/>
                              <w:marRight w:val="0"/>
                              <w:marTop w:val="0"/>
                              <w:marBottom w:val="0"/>
                              <w:divBdr>
                                <w:top w:val="none" w:sz="0" w:space="0" w:color="auto"/>
                                <w:left w:val="none" w:sz="0" w:space="0" w:color="auto"/>
                                <w:bottom w:val="none" w:sz="0" w:space="0" w:color="auto"/>
                                <w:right w:val="none" w:sz="0" w:space="0" w:color="auto"/>
                              </w:divBdr>
                              <w:divsChild>
                                <w:div w:id="545874789">
                                  <w:marLeft w:val="0"/>
                                  <w:marRight w:val="0"/>
                                  <w:marTop w:val="0"/>
                                  <w:marBottom w:val="0"/>
                                  <w:divBdr>
                                    <w:top w:val="none" w:sz="0" w:space="0" w:color="auto"/>
                                    <w:left w:val="none" w:sz="0" w:space="0" w:color="auto"/>
                                    <w:bottom w:val="none" w:sz="0" w:space="0" w:color="auto"/>
                                    <w:right w:val="none" w:sz="0" w:space="0" w:color="auto"/>
                                  </w:divBdr>
                                  <w:divsChild>
                                    <w:div w:id="94640477">
                                      <w:marLeft w:val="0"/>
                                      <w:marRight w:val="0"/>
                                      <w:marTop w:val="0"/>
                                      <w:marBottom w:val="0"/>
                                      <w:divBdr>
                                        <w:top w:val="none" w:sz="0" w:space="0" w:color="auto"/>
                                        <w:left w:val="none" w:sz="0" w:space="0" w:color="auto"/>
                                        <w:bottom w:val="none" w:sz="0" w:space="0" w:color="auto"/>
                                        <w:right w:val="none" w:sz="0" w:space="0" w:color="auto"/>
                                      </w:divBdr>
                                      <w:divsChild>
                                        <w:div w:id="537742255">
                                          <w:marLeft w:val="0"/>
                                          <w:marRight w:val="0"/>
                                          <w:marTop w:val="0"/>
                                          <w:marBottom w:val="0"/>
                                          <w:divBdr>
                                            <w:top w:val="none" w:sz="0" w:space="0" w:color="auto"/>
                                            <w:left w:val="none" w:sz="0" w:space="0" w:color="auto"/>
                                            <w:bottom w:val="none" w:sz="0" w:space="0" w:color="auto"/>
                                            <w:right w:val="none" w:sz="0" w:space="0" w:color="auto"/>
                                          </w:divBdr>
                                          <w:divsChild>
                                            <w:div w:id="1433280572">
                                              <w:marLeft w:val="0"/>
                                              <w:marRight w:val="0"/>
                                              <w:marTop w:val="0"/>
                                              <w:marBottom w:val="0"/>
                                              <w:divBdr>
                                                <w:top w:val="none" w:sz="0" w:space="0" w:color="auto"/>
                                                <w:left w:val="none" w:sz="0" w:space="0" w:color="auto"/>
                                                <w:bottom w:val="none" w:sz="0" w:space="0" w:color="auto"/>
                                                <w:right w:val="none" w:sz="0" w:space="0" w:color="auto"/>
                                              </w:divBdr>
                                              <w:divsChild>
                                                <w:div w:id="1792822453">
                                                  <w:marLeft w:val="0"/>
                                                  <w:marRight w:val="0"/>
                                                  <w:marTop w:val="0"/>
                                                  <w:marBottom w:val="0"/>
                                                  <w:divBdr>
                                                    <w:top w:val="none" w:sz="0" w:space="0" w:color="auto"/>
                                                    <w:left w:val="none" w:sz="0" w:space="0" w:color="auto"/>
                                                    <w:bottom w:val="none" w:sz="0" w:space="0" w:color="auto"/>
                                                    <w:right w:val="none" w:sz="0" w:space="0" w:color="auto"/>
                                                  </w:divBdr>
                                                  <w:divsChild>
                                                    <w:div w:id="1705248281">
                                                      <w:marLeft w:val="0"/>
                                                      <w:marRight w:val="430"/>
                                                      <w:marTop w:val="0"/>
                                                      <w:marBottom w:val="0"/>
                                                      <w:divBdr>
                                                        <w:top w:val="none" w:sz="0" w:space="0" w:color="auto"/>
                                                        <w:left w:val="none" w:sz="0" w:space="0" w:color="auto"/>
                                                        <w:bottom w:val="none" w:sz="0" w:space="0" w:color="auto"/>
                                                        <w:right w:val="none" w:sz="0" w:space="0" w:color="auto"/>
                                                      </w:divBdr>
                                                      <w:divsChild>
                                                        <w:div w:id="1873809695">
                                                          <w:marLeft w:val="0"/>
                                                          <w:marRight w:val="0"/>
                                                          <w:marTop w:val="0"/>
                                                          <w:marBottom w:val="0"/>
                                                          <w:divBdr>
                                                            <w:top w:val="none" w:sz="0" w:space="0" w:color="auto"/>
                                                            <w:left w:val="none" w:sz="0" w:space="0" w:color="auto"/>
                                                            <w:bottom w:val="none" w:sz="0" w:space="0" w:color="auto"/>
                                                            <w:right w:val="none" w:sz="0" w:space="0" w:color="auto"/>
                                                          </w:divBdr>
                                                          <w:divsChild>
                                                            <w:div w:id="970553085">
                                                              <w:marLeft w:val="0"/>
                                                              <w:marRight w:val="0"/>
                                                              <w:marTop w:val="0"/>
                                                              <w:marBottom w:val="0"/>
                                                              <w:divBdr>
                                                                <w:top w:val="none" w:sz="0" w:space="0" w:color="auto"/>
                                                                <w:left w:val="none" w:sz="0" w:space="0" w:color="auto"/>
                                                                <w:bottom w:val="none" w:sz="0" w:space="0" w:color="auto"/>
                                                                <w:right w:val="none" w:sz="0" w:space="0" w:color="auto"/>
                                                              </w:divBdr>
                                                              <w:divsChild>
                                                                <w:div w:id="1100367445">
                                                                  <w:marLeft w:val="0"/>
                                                                  <w:marRight w:val="0"/>
                                                                  <w:marTop w:val="0"/>
                                                                  <w:marBottom w:val="0"/>
                                                                  <w:divBdr>
                                                                    <w:top w:val="none" w:sz="0" w:space="0" w:color="auto"/>
                                                                    <w:left w:val="none" w:sz="0" w:space="0" w:color="auto"/>
                                                                    <w:bottom w:val="none" w:sz="0" w:space="0" w:color="auto"/>
                                                                    <w:right w:val="none" w:sz="0" w:space="0" w:color="auto"/>
                                                                  </w:divBdr>
                                                                  <w:divsChild>
                                                                    <w:div w:id="1196775805">
                                                                      <w:marLeft w:val="0"/>
                                                                      <w:marRight w:val="0"/>
                                                                      <w:marTop w:val="0"/>
                                                                      <w:marBottom w:val="516"/>
                                                                      <w:divBdr>
                                                                        <w:top w:val="single" w:sz="8" w:space="0" w:color="CCCCCC"/>
                                                                        <w:left w:val="none" w:sz="0" w:space="0" w:color="auto"/>
                                                                        <w:bottom w:val="none" w:sz="0" w:space="0" w:color="auto"/>
                                                                        <w:right w:val="none" w:sz="0" w:space="0" w:color="auto"/>
                                                                      </w:divBdr>
                                                                      <w:divsChild>
                                                                        <w:div w:id="612707543">
                                                                          <w:marLeft w:val="0"/>
                                                                          <w:marRight w:val="0"/>
                                                                          <w:marTop w:val="0"/>
                                                                          <w:marBottom w:val="0"/>
                                                                          <w:divBdr>
                                                                            <w:top w:val="none" w:sz="0" w:space="0" w:color="auto"/>
                                                                            <w:left w:val="none" w:sz="0" w:space="0" w:color="auto"/>
                                                                            <w:bottom w:val="none" w:sz="0" w:space="0" w:color="auto"/>
                                                                            <w:right w:val="none" w:sz="0" w:space="0" w:color="auto"/>
                                                                          </w:divBdr>
                                                                          <w:divsChild>
                                                                            <w:div w:id="545988875">
                                                                              <w:marLeft w:val="0"/>
                                                                              <w:marRight w:val="0"/>
                                                                              <w:marTop w:val="0"/>
                                                                              <w:marBottom w:val="0"/>
                                                                              <w:divBdr>
                                                                                <w:top w:val="none" w:sz="0" w:space="0" w:color="auto"/>
                                                                                <w:left w:val="none" w:sz="0" w:space="0" w:color="auto"/>
                                                                                <w:bottom w:val="none" w:sz="0" w:space="0" w:color="auto"/>
                                                                                <w:right w:val="none" w:sz="0" w:space="0" w:color="auto"/>
                                                                              </w:divBdr>
                                                                              <w:divsChild>
                                                                                <w:div w:id="2039887666">
                                                                                  <w:marLeft w:val="0"/>
                                                                                  <w:marRight w:val="0"/>
                                                                                  <w:marTop w:val="0"/>
                                                                                  <w:marBottom w:val="0"/>
                                                                                  <w:divBdr>
                                                                                    <w:top w:val="none" w:sz="0" w:space="0" w:color="auto"/>
                                                                                    <w:left w:val="none" w:sz="0" w:space="0" w:color="auto"/>
                                                                                    <w:bottom w:val="none" w:sz="0" w:space="0" w:color="auto"/>
                                                                                    <w:right w:val="none" w:sz="0" w:space="0" w:color="auto"/>
                                                                                  </w:divBdr>
                                                                                  <w:divsChild>
                                                                                    <w:div w:id="591862465">
                                                                                      <w:marLeft w:val="0"/>
                                                                                      <w:marRight w:val="0"/>
                                                                                      <w:marTop w:val="0"/>
                                                                                      <w:marBottom w:val="0"/>
                                                                                      <w:divBdr>
                                                                                        <w:top w:val="none" w:sz="0" w:space="0" w:color="auto"/>
                                                                                        <w:left w:val="none" w:sz="0" w:space="0" w:color="auto"/>
                                                                                        <w:bottom w:val="none" w:sz="0" w:space="0" w:color="auto"/>
                                                                                        <w:right w:val="none" w:sz="0" w:space="0" w:color="auto"/>
                                                                                      </w:divBdr>
                                                                                      <w:divsChild>
                                                                                        <w:div w:id="1721786602">
                                                                                          <w:marLeft w:val="0"/>
                                                                                          <w:marRight w:val="0"/>
                                                                                          <w:marTop w:val="0"/>
                                                                                          <w:marBottom w:val="0"/>
                                                                                          <w:divBdr>
                                                                                            <w:top w:val="none" w:sz="0" w:space="0" w:color="auto"/>
                                                                                            <w:left w:val="none" w:sz="0" w:space="0" w:color="auto"/>
                                                                                            <w:bottom w:val="none" w:sz="0" w:space="0" w:color="auto"/>
                                                                                            <w:right w:val="none" w:sz="0" w:space="0" w:color="auto"/>
                                                                                          </w:divBdr>
                                                                                          <w:divsChild>
                                                                                            <w:div w:id="101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020702">
      <w:bodyDiv w:val="1"/>
      <w:marLeft w:val="0"/>
      <w:marRight w:val="0"/>
      <w:marTop w:val="0"/>
      <w:marBottom w:val="0"/>
      <w:divBdr>
        <w:top w:val="none" w:sz="0" w:space="0" w:color="auto"/>
        <w:left w:val="none" w:sz="0" w:space="0" w:color="auto"/>
        <w:bottom w:val="none" w:sz="0" w:space="0" w:color="auto"/>
        <w:right w:val="none" w:sz="0" w:space="0" w:color="auto"/>
      </w:divBdr>
      <w:divsChild>
        <w:div w:id="1717702017">
          <w:marLeft w:val="0"/>
          <w:marRight w:val="0"/>
          <w:marTop w:val="0"/>
          <w:marBottom w:val="0"/>
          <w:divBdr>
            <w:top w:val="none" w:sz="0" w:space="0" w:color="auto"/>
            <w:left w:val="none" w:sz="0" w:space="0" w:color="auto"/>
            <w:bottom w:val="none" w:sz="0" w:space="0" w:color="auto"/>
            <w:right w:val="none" w:sz="0" w:space="0" w:color="auto"/>
          </w:divBdr>
          <w:divsChild>
            <w:div w:id="1043555261">
              <w:marLeft w:val="0"/>
              <w:marRight w:val="0"/>
              <w:marTop w:val="0"/>
              <w:marBottom w:val="0"/>
              <w:divBdr>
                <w:top w:val="none" w:sz="0" w:space="0" w:color="auto"/>
                <w:left w:val="none" w:sz="0" w:space="0" w:color="auto"/>
                <w:bottom w:val="none" w:sz="0" w:space="0" w:color="auto"/>
                <w:right w:val="none" w:sz="0" w:space="0" w:color="auto"/>
              </w:divBdr>
              <w:divsChild>
                <w:div w:id="1016006685">
                  <w:marLeft w:val="0"/>
                  <w:marRight w:val="0"/>
                  <w:marTop w:val="0"/>
                  <w:marBottom w:val="0"/>
                  <w:divBdr>
                    <w:top w:val="none" w:sz="0" w:space="0" w:color="auto"/>
                    <w:left w:val="none" w:sz="0" w:space="0" w:color="auto"/>
                    <w:bottom w:val="none" w:sz="0" w:space="0" w:color="auto"/>
                    <w:right w:val="none" w:sz="0" w:space="0" w:color="auto"/>
                  </w:divBdr>
                  <w:divsChild>
                    <w:div w:id="1107383500">
                      <w:marLeft w:val="0"/>
                      <w:marRight w:val="0"/>
                      <w:marTop w:val="0"/>
                      <w:marBottom w:val="0"/>
                      <w:divBdr>
                        <w:top w:val="none" w:sz="0" w:space="0" w:color="auto"/>
                        <w:left w:val="none" w:sz="0" w:space="0" w:color="auto"/>
                        <w:bottom w:val="none" w:sz="0" w:space="0" w:color="auto"/>
                        <w:right w:val="none" w:sz="0" w:space="0" w:color="auto"/>
                      </w:divBdr>
                      <w:divsChild>
                        <w:div w:id="868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941311">
      <w:bodyDiv w:val="1"/>
      <w:marLeft w:val="0"/>
      <w:marRight w:val="0"/>
      <w:marTop w:val="0"/>
      <w:marBottom w:val="0"/>
      <w:divBdr>
        <w:top w:val="none" w:sz="0" w:space="0" w:color="auto"/>
        <w:left w:val="none" w:sz="0" w:space="0" w:color="auto"/>
        <w:bottom w:val="none" w:sz="0" w:space="0" w:color="auto"/>
        <w:right w:val="none" w:sz="0" w:space="0" w:color="auto"/>
      </w:divBdr>
      <w:divsChild>
        <w:div w:id="109398228">
          <w:marLeft w:val="0"/>
          <w:marRight w:val="0"/>
          <w:marTop w:val="0"/>
          <w:marBottom w:val="0"/>
          <w:divBdr>
            <w:top w:val="none" w:sz="0" w:space="0" w:color="auto"/>
            <w:left w:val="none" w:sz="0" w:space="0" w:color="auto"/>
            <w:bottom w:val="none" w:sz="0" w:space="0" w:color="auto"/>
            <w:right w:val="none" w:sz="0" w:space="0" w:color="auto"/>
          </w:divBdr>
          <w:divsChild>
            <w:div w:id="1951082876">
              <w:marLeft w:val="0"/>
              <w:marRight w:val="0"/>
              <w:marTop w:val="0"/>
              <w:marBottom w:val="0"/>
              <w:divBdr>
                <w:top w:val="none" w:sz="0" w:space="0" w:color="auto"/>
                <w:left w:val="none" w:sz="0" w:space="0" w:color="auto"/>
                <w:bottom w:val="none" w:sz="0" w:space="0" w:color="auto"/>
                <w:right w:val="none" w:sz="0" w:space="0" w:color="auto"/>
              </w:divBdr>
              <w:divsChild>
                <w:div w:id="846019127">
                  <w:marLeft w:val="0"/>
                  <w:marRight w:val="0"/>
                  <w:marTop w:val="0"/>
                  <w:marBottom w:val="0"/>
                  <w:divBdr>
                    <w:top w:val="none" w:sz="0" w:space="0" w:color="auto"/>
                    <w:left w:val="none" w:sz="0" w:space="0" w:color="auto"/>
                    <w:bottom w:val="none" w:sz="0" w:space="0" w:color="auto"/>
                    <w:right w:val="none" w:sz="0" w:space="0" w:color="auto"/>
                  </w:divBdr>
                  <w:divsChild>
                    <w:div w:id="405961568">
                      <w:marLeft w:val="0"/>
                      <w:marRight w:val="0"/>
                      <w:marTop w:val="0"/>
                      <w:marBottom w:val="0"/>
                      <w:divBdr>
                        <w:top w:val="none" w:sz="0" w:space="0" w:color="auto"/>
                        <w:left w:val="none" w:sz="0" w:space="0" w:color="auto"/>
                        <w:bottom w:val="none" w:sz="0" w:space="0" w:color="auto"/>
                        <w:right w:val="none" w:sz="0" w:space="0" w:color="auto"/>
                      </w:divBdr>
                      <w:divsChild>
                        <w:div w:id="1599946907">
                          <w:marLeft w:val="0"/>
                          <w:marRight w:val="0"/>
                          <w:marTop w:val="0"/>
                          <w:marBottom w:val="0"/>
                          <w:divBdr>
                            <w:top w:val="none" w:sz="0" w:space="0" w:color="auto"/>
                            <w:left w:val="none" w:sz="0" w:space="0" w:color="auto"/>
                            <w:bottom w:val="none" w:sz="0" w:space="0" w:color="auto"/>
                            <w:right w:val="none" w:sz="0" w:space="0" w:color="auto"/>
                          </w:divBdr>
                          <w:divsChild>
                            <w:div w:id="1496795410">
                              <w:marLeft w:val="0"/>
                              <w:marRight w:val="0"/>
                              <w:marTop w:val="0"/>
                              <w:marBottom w:val="0"/>
                              <w:divBdr>
                                <w:top w:val="none" w:sz="0" w:space="0" w:color="auto"/>
                                <w:left w:val="none" w:sz="0" w:space="0" w:color="auto"/>
                                <w:bottom w:val="none" w:sz="0" w:space="0" w:color="auto"/>
                                <w:right w:val="none" w:sz="0" w:space="0" w:color="auto"/>
                              </w:divBdr>
                              <w:divsChild>
                                <w:div w:id="1542590270">
                                  <w:marLeft w:val="0"/>
                                  <w:marRight w:val="0"/>
                                  <w:marTop w:val="0"/>
                                  <w:marBottom w:val="0"/>
                                  <w:divBdr>
                                    <w:top w:val="none" w:sz="0" w:space="0" w:color="auto"/>
                                    <w:left w:val="none" w:sz="0" w:space="0" w:color="auto"/>
                                    <w:bottom w:val="none" w:sz="0" w:space="0" w:color="auto"/>
                                    <w:right w:val="none" w:sz="0" w:space="0" w:color="auto"/>
                                  </w:divBdr>
                                  <w:divsChild>
                                    <w:div w:id="2117404094">
                                      <w:marLeft w:val="0"/>
                                      <w:marRight w:val="0"/>
                                      <w:marTop w:val="0"/>
                                      <w:marBottom w:val="0"/>
                                      <w:divBdr>
                                        <w:top w:val="none" w:sz="0" w:space="0" w:color="auto"/>
                                        <w:left w:val="none" w:sz="0" w:space="0" w:color="auto"/>
                                        <w:bottom w:val="none" w:sz="0" w:space="0" w:color="auto"/>
                                        <w:right w:val="none" w:sz="0" w:space="0" w:color="auto"/>
                                      </w:divBdr>
                                      <w:divsChild>
                                        <w:div w:id="1678388107">
                                          <w:marLeft w:val="0"/>
                                          <w:marRight w:val="0"/>
                                          <w:marTop w:val="0"/>
                                          <w:marBottom w:val="0"/>
                                          <w:divBdr>
                                            <w:top w:val="none" w:sz="0" w:space="0" w:color="auto"/>
                                            <w:left w:val="none" w:sz="0" w:space="0" w:color="auto"/>
                                            <w:bottom w:val="none" w:sz="0" w:space="0" w:color="auto"/>
                                            <w:right w:val="none" w:sz="0" w:space="0" w:color="auto"/>
                                          </w:divBdr>
                                          <w:divsChild>
                                            <w:div w:id="1852599633">
                                              <w:marLeft w:val="0"/>
                                              <w:marRight w:val="0"/>
                                              <w:marTop w:val="0"/>
                                              <w:marBottom w:val="0"/>
                                              <w:divBdr>
                                                <w:top w:val="none" w:sz="0" w:space="0" w:color="auto"/>
                                                <w:left w:val="none" w:sz="0" w:space="0" w:color="auto"/>
                                                <w:bottom w:val="none" w:sz="0" w:space="0" w:color="auto"/>
                                                <w:right w:val="none" w:sz="0" w:space="0" w:color="auto"/>
                                              </w:divBdr>
                                              <w:divsChild>
                                                <w:div w:id="245115736">
                                                  <w:marLeft w:val="0"/>
                                                  <w:marRight w:val="0"/>
                                                  <w:marTop w:val="0"/>
                                                  <w:marBottom w:val="0"/>
                                                  <w:divBdr>
                                                    <w:top w:val="none" w:sz="0" w:space="0" w:color="auto"/>
                                                    <w:left w:val="none" w:sz="0" w:space="0" w:color="auto"/>
                                                    <w:bottom w:val="none" w:sz="0" w:space="0" w:color="auto"/>
                                                    <w:right w:val="none" w:sz="0" w:space="0" w:color="auto"/>
                                                  </w:divBdr>
                                                  <w:divsChild>
                                                    <w:div w:id="497424336">
                                                      <w:marLeft w:val="0"/>
                                                      <w:marRight w:val="90"/>
                                                      <w:marTop w:val="0"/>
                                                      <w:marBottom w:val="0"/>
                                                      <w:divBdr>
                                                        <w:top w:val="none" w:sz="0" w:space="0" w:color="auto"/>
                                                        <w:left w:val="none" w:sz="0" w:space="0" w:color="auto"/>
                                                        <w:bottom w:val="none" w:sz="0" w:space="0" w:color="auto"/>
                                                        <w:right w:val="none" w:sz="0" w:space="0" w:color="auto"/>
                                                      </w:divBdr>
                                                      <w:divsChild>
                                                        <w:div w:id="20514013">
                                                          <w:marLeft w:val="0"/>
                                                          <w:marRight w:val="0"/>
                                                          <w:marTop w:val="0"/>
                                                          <w:marBottom w:val="0"/>
                                                          <w:divBdr>
                                                            <w:top w:val="none" w:sz="0" w:space="0" w:color="auto"/>
                                                            <w:left w:val="none" w:sz="0" w:space="0" w:color="auto"/>
                                                            <w:bottom w:val="none" w:sz="0" w:space="0" w:color="auto"/>
                                                            <w:right w:val="none" w:sz="0" w:space="0" w:color="auto"/>
                                                          </w:divBdr>
                                                          <w:divsChild>
                                                            <w:div w:id="1627350837">
                                                              <w:marLeft w:val="0"/>
                                                              <w:marRight w:val="0"/>
                                                              <w:marTop w:val="0"/>
                                                              <w:marBottom w:val="0"/>
                                                              <w:divBdr>
                                                                <w:top w:val="none" w:sz="0" w:space="0" w:color="auto"/>
                                                                <w:left w:val="none" w:sz="0" w:space="0" w:color="auto"/>
                                                                <w:bottom w:val="none" w:sz="0" w:space="0" w:color="auto"/>
                                                                <w:right w:val="none" w:sz="0" w:space="0" w:color="auto"/>
                                                              </w:divBdr>
                                                              <w:divsChild>
                                                                <w:div w:id="1698849217">
                                                                  <w:marLeft w:val="0"/>
                                                                  <w:marRight w:val="0"/>
                                                                  <w:marTop w:val="0"/>
                                                                  <w:marBottom w:val="0"/>
                                                                  <w:divBdr>
                                                                    <w:top w:val="none" w:sz="0" w:space="0" w:color="auto"/>
                                                                    <w:left w:val="none" w:sz="0" w:space="0" w:color="auto"/>
                                                                    <w:bottom w:val="none" w:sz="0" w:space="0" w:color="auto"/>
                                                                    <w:right w:val="none" w:sz="0" w:space="0" w:color="auto"/>
                                                                  </w:divBdr>
                                                                  <w:divsChild>
                                                                    <w:div w:id="1907257855">
                                                                      <w:marLeft w:val="0"/>
                                                                      <w:marRight w:val="0"/>
                                                                      <w:marTop w:val="0"/>
                                                                      <w:marBottom w:val="105"/>
                                                                      <w:divBdr>
                                                                        <w:top w:val="single" w:sz="6" w:space="0" w:color="EDEDED"/>
                                                                        <w:left w:val="single" w:sz="6" w:space="0" w:color="EDEDED"/>
                                                                        <w:bottom w:val="single" w:sz="6" w:space="0" w:color="EDEDED"/>
                                                                        <w:right w:val="single" w:sz="6" w:space="0" w:color="EDEDED"/>
                                                                      </w:divBdr>
                                                                      <w:divsChild>
                                                                        <w:div w:id="380979425">
                                                                          <w:marLeft w:val="0"/>
                                                                          <w:marRight w:val="0"/>
                                                                          <w:marTop w:val="0"/>
                                                                          <w:marBottom w:val="0"/>
                                                                          <w:divBdr>
                                                                            <w:top w:val="none" w:sz="0" w:space="0" w:color="auto"/>
                                                                            <w:left w:val="none" w:sz="0" w:space="0" w:color="auto"/>
                                                                            <w:bottom w:val="none" w:sz="0" w:space="0" w:color="auto"/>
                                                                            <w:right w:val="none" w:sz="0" w:space="0" w:color="auto"/>
                                                                          </w:divBdr>
                                                                          <w:divsChild>
                                                                            <w:div w:id="1594052047">
                                                                              <w:marLeft w:val="0"/>
                                                                              <w:marRight w:val="0"/>
                                                                              <w:marTop w:val="0"/>
                                                                              <w:marBottom w:val="0"/>
                                                                              <w:divBdr>
                                                                                <w:top w:val="none" w:sz="0" w:space="0" w:color="auto"/>
                                                                                <w:left w:val="none" w:sz="0" w:space="0" w:color="auto"/>
                                                                                <w:bottom w:val="none" w:sz="0" w:space="0" w:color="auto"/>
                                                                                <w:right w:val="none" w:sz="0" w:space="0" w:color="auto"/>
                                                                              </w:divBdr>
                                                                              <w:divsChild>
                                                                                <w:div w:id="2055422019">
                                                                                  <w:marLeft w:val="0"/>
                                                                                  <w:marRight w:val="0"/>
                                                                                  <w:marTop w:val="0"/>
                                                                                  <w:marBottom w:val="0"/>
                                                                                  <w:divBdr>
                                                                                    <w:top w:val="none" w:sz="0" w:space="0" w:color="auto"/>
                                                                                    <w:left w:val="none" w:sz="0" w:space="0" w:color="auto"/>
                                                                                    <w:bottom w:val="none" w:sz="0" w:space="0" w:color="auto"/>
                                                                                    <w:right w:val="none" w:sz="0" w:space="0" w:color="auto"/>
                                                                                  </w:divBdr>
                                                                                  <w:divsChild>
                                                                                    <w:div w:id="594753116">
                                                                                      <w:marLeft w:val="180"/>
                                                                                      <w:marRight w:val="180"/>
                                                                                      <w:marTop w:val="0"/>
                                                                                      <w:marBottom w:val="0"/>
                                                                                      <w:divBdr>
                                                                                        <w:top w:val="none" w:sz="0" w:space="0" w:color="auto"/>
                                                                                        <w:left w:val="none" w:sz="0" w:space="0" w:color="auto"/>
                                                                                        <w:bottom w:val="none" w:sz="0" w:space="0" w:color="auto"/>
                                                                                        <w:right w:val="none" w:sz="0" w:space="0" w:color="auto"/>
                                                                                      </w:divBdr>
                                                                                      <w:divsChild>
                                                                                        <w:div w:id="313797292">
                                                                                          <w:marLeft w:val="0"/>
                                                                                          <w:marRight w:val="0"/>
                                                                                          <w:marTop w:val="0"/>
                                                                                          <w:marBottom w:val="0"/>
                                                                                          <w:divBdr>
                                                                                            <w:top w:val="none" w:sz="0" w:space="0" w:color="auto"/>
                                                                                            <w:left w:val="none" w:sz="0" w:space="0" w:color="auto"/>
                                                                                            <w:bottom w:val="none" w:sz="0" w:space="0" w:color="auto"/>
                                                                                            <w:right w:val="none" w:sz="0" w:space="0" w:color="auto"/>
                                                                                          </w:divBdr>
                                                                                          <w:divsChild>
                                                                                            <w:div w:id="6296718">
                                                                                              <w:marLeft w:val="0"/>
                                                                                              <w:marRight w:val="0"/>
                                                                                              <w:marTop w:val="0"/>
                                                                                              <w:marBottom w:val="0"/>
                                                                                              <w:divBdr>
                                                                                                <w:top w:val="none" w:sz="0" w:space="0" w:color="auto"/>
                                                                                                <w:left w:val="none" w:sz="0" w:space="0" w:color="auto"/>
                                                                                                <w:bottom w:val="none" w:sz="0" w:space="0" w:color="auto"/>
                                                                                                <w:right w:val="none" w:sz="0" w:space="0" w:color="auto"/>
                                                                                              </w:divBdr>
                                                                                              <w:divsChild>
                                                                                                <w:div w:id="380596373">
                                                                                                  <w:marLeft w:val="0"/>
                                                                                                  <w:marRight w:val="0"/>
                                                                                                  <w:marTop w:val="0"/>
                                                                                                  <w:marBottom w:val="0"/>
                                                                                                  <w:divBdr>
                                                                                                    <w:top w:val="none" w:sz="0" w:space="0" w:color="auto"/>
                                                                                                    <w:left w:val="none" w:sz="0" w:space="0" w:color="auto"/>
                                                                                                    <w:bottom w:val="none" w:sz="0" w:space="0" w:color="auto"/>
                                                                                                    <w:right w:val="none" w:sz="0" w:space="0" w:color="auto"/>
                                                                                                  </w:divBdr>
                                                                                                </w:div>
                                                                                                <w:div w:id="604927878">
                                                                                                  <w:marLeft w:val="0"/>
                                                                                                  <w:marRight w:val="0"/>
                                                                                                  <w:marTop w:val="0"/>
                                                                                                  <w:marBottom w:val="0"/>
                                                                                                  <w:divBdr>
                                                                                                    <w:top w:val="none" w:sz="0" w:space="0" w:color="auto"/>
                                                                                                    <w:left w:val="none" w:sz="0" w:space="0" w:color="auto"/>
                                                                                                    <w:bottom w:val="none" w:sz="0" w:space="0" w:color="auto"/>
                                                                                                    <w:right w:val="none" w:sz="0" w:space="0" w:color="auto"/>
                                                                                                  </w:divBdr>
                                                                                                </w:div>
                                                                                                <w:div w:id="10216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519286">
      <w:bodyDiv w:val="1"/>
      <w:marLeft w:val="0"/>
      <w:marRight w:val="0"/>
      <w:marTop w:val="0"/>
      <w:marBottom w:val="0"/>
      <w:divBdr>
        <w:top w:val="none" w:sz="0" w:space="0" w:color="auto"/>
        <w:left w:val="none" w:sz="0" w:space="0" w:color="auto"/>
        <w:bottom w:val="none" w:sz="0" w:space="0" w:color="auto"/>
        <w:right w:val="none" w:sz="0" w:space="0" w:color="auto"/>
      </w:divBdr>
      <w:divsChild>
        <w:div w:id="72044203">
          <w:marLeft w:val="0"/>
          <w:marRight w:val="0"/>
          <w:marTop w:val="0"/>
          <w:marBottom w:val="0"/>
          <w:divBdr>
            <w:top w:val="none" w:sz="0" w:space="0" w:color="auto"/>
            <w:left w:val="none" w:sz="0" w:space="0" w:color="auto"/>
            <w:bottom w:val="none" w:sz="0" w:space="0" w:color="auto"/>
            <w:right w:val="none" w:sz="0" w:space="0" w:color="auto"/>
          </w:divBdr>
          <w:divsChild>
            <w:div w:id="1391536211">
              <w:marLeft w:val="0"/>
              <w:marRight w:val="0"/>
              <w:marTop w:val="0"/>
              <w:marBottom w:val="0"/>
              <w:divBdr>
                <w:top w:val="none" w:sz="0" w:space="0" w:color="auto"/>
                <w:left w:val="none" w:sz="0" w:space="0" w:color="auto"/>
                <w:bottom w:val="none" w:sz="0" w:space="0" w:color="auto"/>
                <w:right w:val="none" w:sz="0" w:space="0" w:color="auto"/>
              </w:divBdr>
              <w:divsChild>
                <w:div w:id="2034303475">
                  <w:marLeft w:val="0"/>
                  <w:marRight w:val="0"/>
                  <w:marTop w:val="0"/>
                  <w:marBottom w:val="0"/>
                  <w:divBdr>
                    <w:top w:val="none" w:sz="0" w:space="0" w:color="auto"/>
                    <w:left w:val="none" w:sz="0" w:space="0" w:color="auto"/>
                    <w:bottom w:val="none" w:sz="0" w:space="0" w:color="auto"/>
                    <w:right w:val="none" w:sz="0" w:space="0" w:color="auto"/>
                  </w:divBdr>
                  <w:divsChild>
                    <w:div w:id="914509719">
                      <w:marLeft w:val="0"/>
                      <w:marRight w:val="0"/>
                      <w:marTop w:val="0"/>
                      <w:marBottom w:val="0"/>
                      <w:divBdr>
                        <w:top w:val="none" w:sz="0" w:space="0" w:color="auto"/>
                        <w:left w:val="none" w:sz="0" w:space="0" w:color="auto"/>
                        <w:bottom w:val="none" w:sz="0" w:space="0" w:color="auto"/>
                        <w:right w:val="none" w:sz="0" w:space="0" w:color="auto"/>
                      </w:divBdr>
                      <w:divsChild>
                        <w:div w:id="1091659818">
                          <w:marLeft w:val="0"/>
                          <w:marRight w:val="0"/>
                          <w:marTop w:val="0"/>
                          <w:marBottom w:val="0"/>
                          <w:divBdr>
                            <w:top w:val="none" w:sz="0" w:space="0" w:color="auto"/>
                            <w:left w:val="none" w:sz="0" w:space="0" w:color="auto"/>
                            <w:bottom w:val="none" w:sz="0" w:space="0" w:color="auto"/>
                            <w:right w:val="none" w:sz="0" w:space="0" w:color="auto"/>
                          </w:divBdr>
                          <w:divsChild>
                            <w:div w:id="1984772559">
                              <w:marLeft w:val="0"/>
                              <w:marRight w:val="0"/>
                              <w:marTop w:val="0"/>
                              <w:marBottom w:val="0"/>
                              <w:divBdr>
                                <w:top w:val="none" w:sz="0" w:space="0" w:color="auto"/>
                                <w:left w:val="none" w:sz="0" w:space="0" w:color="auto"/>
                                <w:bottom w:val="none" w:sz="0" w:space="0" w:color="auto"/>
                                <w:right w:val="none" w:sz="0" w:space="0" w:color="auto"/>
                              </w:divBdr>
                              <w:divsChild>
                                <w:div w:id="1825664578">
                                  <w:marLeft w:val="0"/>
                                  <w:marRight w:val="0"/>
                                  <w:marTop w:val="0"/>
                                  <w:marBottom w:val="0"/>
                                  <w:divBdr>
                                    <w:top w:val="none" w:sz="0" w:space="0" w:color="auto"/>
                                    <w:left w:val="none" w:sz="0" w:space="0" w:color="auto"/>
                                    <w:bottom w:val="none" w:sz="0" w:space="0" w:color="auto"/>
                                    <w:right w:val="none" w:sz="0" w:space="0" w:color="auto"/>
                                  </w:divBdr>
                                  <w:divsChild>
                                    <w:div w:id="1069495826">
                                      <w:marLeft w:val="0"/>
                                      <w:marRight w:val="0"/>
                                      <w:marTop w:val="0"/>
                                      <w:marBottom w:val="0"/>
                                      <w:divBdr>
                                        <w:top w:val="none" w:sz="0" w:space="0" w:color="auto"/>
                                        <w:left w:val="none" w:sz="0" w:space="0" w:color="auto"/>
                                        <w:bottom w:val="none" w:sz="0" w:space="0" w:color="auto"/>
                                        <w:right w:val="none" w:sz="0" w:space="0" w:color="auto"/>
                                      </w:divBdr>
                                      <w:divsChild>
                                        <w:div w:id="154609311">
                                          <w:marLeft w:val="0"/>
                                          <w:marRight w:val="0"/>
                                          <w:marTop w:val="0"/>
                                          <w:marBottom w:val="0"/>
                                          <w:divBdr>
                                            <w:top w:val="none" w:sz="0" w:space="0" w:color="auto"/>
                                            <w:left w:val="none" w:sz="0" w:space="0" w:color="auto"/>
                                            <w:bottom w:val="none" w:sz="0" w:space="0" w:color="auto"/>
                                            <w:right w:val="none" w:sz="0" w:space="0" w:color="auto"/>
                                          </w:divBdr>
                                          <w:divsChild>
                                            <w:div w:id="545415649">
                                              <w:marLeft w:val="0"/>
                                              <w:marRight w:val="0"/>
                                              <w:marTop w:val="0"/>
                                              <w:marBottom w:val="0"/>
                                              <w:divBdr>
                                                <w:top w:val="none" w:sz="0" w:space="0" w:color="auto"/>
                                                <w:left w:val="none" w:sz="0" w:space="0" w:color="auto"/>
                                                <w:bottom w:val="none" w:sz="0" w:space="0" w:color="auto"/>
                                                <w:right w:val="none" w:sz="0" w:space="0" w:color="auto"/>
                                              </w:divBdr>
                                              <w:divsChild>
                                                <w:div w:id="913583848">
                                                  <w:marLeft w:val="0"/>
                                                  <w:marRight w:val="0"/>
                                                  <w:marTop w:val="0"/>
                                                  <w:marBottom w:val="0"/>
                                                  <w:divBdr>
                                                    <w:top w:val="none" w:sz="0" w:space="0" w:color="auto"/>
                                                    <w:left w:val="none" w:sz="0" w:space="0" w:color="auto"/>
                                                    <w:bottom w:val="none" w:sz="0" w:space="0" w:color="auto"/>
                                                    <w:right w:val="none" w:sz="0" w:space="0" w:color="auto"/>
                                                  </w:divBdr>
                                                  <w:divsChild>
                                                    <w:div w:id="363408398">
                                                      <w:marLeft w:val="0"/>
                                                      <w:marRight w:val="90"/>
                                                      <w:marTop w:val="0"/>
                                                      <w:marBottom w:val="0"/>
                                                      <w:divBdr>
                                                        <w:top w:val="none" w:sz="0" w:space="0" w:color="auto"/>
                                                        <w:left w:val="none" w:sz="0" w:space="0" w:color="auto"/>
                                                        <w:bottom w:val="none" w:sz="0" w:space="0" w:color="auto"/>
                                                        <w:right w:val="none" w:sz="0" w:space="0" w:color="auto"/>
                                                      </w:divBdr>
                                                      <w:divsChild>
                                                        <w:div w:id="917329356">
                                                          <w:marLeft w:val="0"/>
                                                          <w:marRight w:val="0"/>
                                                          <w:marTop w:val="0"/>
                                                          <w:marBottom w:val="0"/>
                                                          <w:divBdr>
                                                            <w:top w:val="none" w:sz="0" w:space="0" w:color="auto"/>
                                                            <w:left w:val="none" w:sz="0" w:space="0" w:color="auto"/>
                                                            <w:bottom w:val="none" w:sz="0" w:space="0" w:color="auto"/>
                                                            <w:right w:val="none" w:sz="0" w:space="0" w:color="auto"/>
                                                          </w:divBdr>
                                                          <w:divsChild>
                                                            <w:div w:id="711003655">
                                                              <w:marLeft w:val="0"/>
                                                              <w:marRight w:val="0"/>
                                                              <w:marTop w:val="0"/>
                                                              <w:marBottom w:val="0"/>
                                                              <w:divBdr>
                                                                <w:top w:val="none" w:sz="0" w:space="0" w:color="auto"/>
                                                                <w:left w:val="none" w:sz="0" w:space="0" w:color="auto"/>
                                                                <w:bottom w:val="none" w:sz="0" w:space="0" w:color="auto"/>
                                                                <w:right w:val="none" w:sz="0" w:space="0" w:color="auto"/>
                                                              </w:divBdr>
                                                              <w:divsChild>
                                                                <w:div w:id="41173708">
                                                                  <w:marLeft w:val="0"/>
                                                                  <w:marRight w:val="0"/>
                                                                  <w:marTop w:val="0"/>
                                                                  <w:marBottom w:val="0"/>
                                                                  <w:divBdr>
                                                                    <w:top w:val="none" w:sz="0" w:space="0" w:color="auto"/>
                                                                    <w:left w:val="none" w:sz="0" w:space="0" w:color="auto"/>
                                                                    <w:bottom w:val="none" w:sz="0" w:space="0" w:color="auto"/>
                                                                    <w:right w:val="none" w:sz="0" w:space="0" w:color="auto"/>
                                                                  </w:divBdr>
                                                                  <w:divsChild>
                                                                    <w:div w:id="956567770">
                                                                      <w:marLeft w:val="0"/>
                                                                      <w:marRight w:val="0"/>
                                                                      <w:marTop w:val="0"/>
                                                                      <w:marBottom w:val="105"/>
                                                                      <w:divBdr>
                                                                        <w:top w:val="single" w:sz="6" w:space="0" w:color="EDEDED"/>
                                                                        <w:left w:val="single" w:sz="6" w:space="0" w:color="EDEDED"/>
                                                                        <w:bottom w:val="single" w:sz="6" w:space="0" w:color="EDEDED"/>
                                                                        <w:right w:val="single" w:sz="6" w:space="0" w:color="EDEDED"/>
                                                                      </w:divBdr>
                                                                      <w:divsChild>
                                                                        <w:div w:id="184950561">
                                                                          <w:marLeft w:val="0"/>
                                                                          <w:marRight w:val="0"/>
                                                                          <w:marTop w:val="0"/>
                                                                          <w:marBottom w:val="0"/>
                                                                          <w:divBdr>
                                                                            <w:top w:val="none" w:sz="0" w:space="0" w:color="auto"/>
                                                                            <w:left w:val="none" w:sz="0" w:space="0" w:color="auto"/>
                                                                            <w:bottom w:val="none" w:sz="0" w:space="0" w:color="auto"/>
                                                                            <w:right w:val="none" w:sz="0" w:space="0" w:color="auto"/>
                                                                          </w:divBdr>
                                                                          <w:divsChild>
                                                                            <w:div w:id="550731064">
                                                                              <w:marLeft w:val="0"/>
                                                                              <w:marRight w:val="0"/>
                                                                              <w:marTop w:val="0"/>
                                                                              <w:marBottom w:val="0"/>
                                                                              <w:divBdr>
                                                                                <w:top w:val="none" w:sz="0" w:space="0" w:color="auto"/>
                                                                                <w:left w:val="none" w:sz="0" w:space="0" w:color="auto"/>
                                                                                <w:bottom w:val="none" w:sz="0" w:space="0" w:color="auto"/>
                                                                                <w:right w:val="none" w:sz="0" w:space="0" w:color="auto"/>
                                                                              </w:divBdr>
                                                                              <w:divsChild>
                                                                                <w:div w:id="1519732748">
                                                                                  <w:marLeft w:val="0"/>
                                                                                  <w:marRight w:val="0"/>
                                                                                  <w:marTop w:val="0"/>
                                                                                  <w:marBottom w:val="0"/>
                                                                                  <w:divBdr>
                                                                                    <w:top w:val="none" w:sz="0" w:space="0" w:color="auto"/>
                                                                                    <w:left w:val="none" w:sz="0" w:space="0" w:color="auto"/>
                                                                                    <w:bottom w:val="none" w:sz="0" w:space="0" w:color="auto"/>
                                                                                    <w:right w:val="none" w:sz="0" w:space="0" w:color="auto"/>
                                                                                  </w:divBdr>
                                                                                  <w:divsChild>
                                                                                    <w:div w:id="1052391807">
                                                                                      <w:marLeft w:val="180"/>
                                                                                      <w:marRight w:val="180"/>
                                                                                      <w:marTop w:val="0"/>
                                                                                      <w:marBottom w:val="0"/>
                                                                                      <w:divBdr>
                                                                                        <w:top w:val="none" w:sz="0" w:space="0" w:color="auto"/>
                                                                                        <w:left w:val="none" w:sz="0" w:space="0" w:color="auto"/>
                                                                                        <w:bottom w:val="none" w:sz="0" w:space="0" w:color="auto"/>
                                                                                        <w:right w:val="none" w:sz="0" w:space="0" w:color="auto"/>
                                                                                      </w:divBdr>
                                                                                      <w:divsChild>
                                                                                        <w:div w:id="377363126">
                                                                                          <w:marLeft w:val="0"/>
                                                                                          <w:marRight w:val="0"/>
                                                                                          <w:marTop w:val="0"/>
                                                                                          <w:marBottom w:val="0"/>
                                                                                          <w:divBdr>
                                                                                            <w:top w:val="none" w:sz="0" w:space="0" w:color="auto"/>
                                                                                            <w:left w:val="none" w:sz="0" w:space="0" w:color="auto"/>
                                                                                            <w:bottom w:val="none" w:sz="0" w:space="0" w:color="auto"/>
                                                                                            <w:right w:val="none" w:sz="0" w:space="0" w:color="auto"/>
                                                                                          </w:divBdr>
                                                                                          <w:divsChild>
                                                                                            <w:div w:id="1481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798270">
      <w:bodyDiv w:val="1"/>
      <w:marLeft w:val="0"/>
      <w:marRight w:val="0"/>
      <w:marTop w:val="0"/>
      <w:marBottom w:val="0"/>
      <w:divBdr>
        <w:top w:val="none" w:sz="0" w:space="0" w:color="auto"/>
        <w:left w:val="none" w:sz="0" w:space="0" w:color="auto"/>
        <w:bottom w:val="none" w:sz="0" w:space="0" w:color="auto"/>
        <w:right w:val="none" w:sz="0" w:space="0" w:color="auto"/>
      </w:divBdr>
      <w:divsChild>
        <w:div w:id="253168296">
          <w:marLeft w:val="0"/>
          <w:marRight w:val="0"/>
          <w:marTop w:val="0"/>
          <w:marBottom w:val="0"/>
          <w:divBdr>
            <w:top w:val="none" w:sz="0" w:space="0" w:color="auto"/>
            <w:left w:val="none" w:sz="0" w:space="0" w:color="auto"/>
            <w:bottom w:val="none" w:sz="0" w:space="0" w:color="auto"/>
            <w:right w:val="none" w:sz="0" w:space="0" w:color="auto"/>
          </w:divBdr>
        </w:div>
        <w:div w:id="404575838">
          <w:marLeft w:val="0"/>
          <w:marRight w:val="0"/>
          <w:marTop w:val="0"/>
          <w:marBottom w:val="0"/>
          <w:divBdr>
            <w:top w:val="none" w:sz="0" w:space="0" w:color="auto"/>
            <w:left w:val="none" w:sz="0" w:space="0" w:color="auto"/>
            <w:bottom w:val="none" w:sz="0" w:space="0" w:color="auto"/>
            <w:right w:val="none" w:sz="0" w:space="0" w:color="auto"/>
          </w:divBdr>
        </w:div>
        <w:div w:id="767506588">
          <w:marLeft w:val="0"/>
          <w:marRight w:val="0"/>
          <w:marTop w:val="0"/>
          <w:marBottom w:val="0"/>
          <w:divBdr>
            <w:top w:val="none" w:sz="0" w:space="0" w:color="auto"/>
            <w:left w:val="none" w:sz="0" w:space="0" w:color="auto"/>
            <w:bottom w:val="none" w:sz="0" w:space="0" w:color="auto"/>
            <w:right w:val="none" w:sz="0" w:space="0" w:color="auto"/>
          </w:divBdr>
        </w:div>
        <w:div w:id="847448449">
          <w:marLeft w:val="0"/>
          <w:marRight w:val="0"/>
          <w:marTop w:val="0"/>
          <w:marBottom w:val="0"/>
          <w:divBdr>
            <w:top w:val="none" w:sz="0" w:space="0" w:color="auto"/>
            <w:left w:val="none" w:sz="0" w:space="0" w:color="auto"/>
            <w:bottom w:val="none" w:sz="0" w:space="0" w:color="auto"/>
            <w:right w:val="none" w:sz="0" w:space="0" w:color="auto"/>
          </w:divBdr>
        </w:div>
        <w:div w:id="1281913605">
          <w:marLeft w:val="0"/>
          <w:marRight w:val="0"/>
          <w:marTop w:val="0"/>
          <w:marBottom w:val="0"/>
          <w:divBdr>
            <w:top w:val="none" w:sz="0" w:space="0" w:color="auto"/>
            <w:left w:val="none" w:sz="0" w:space="0" w:color="auto"/>
            <w:bottom w:val="none" w:sz="0" w:space="0" w:color="auto"/>
            <w:right w:val="none" w:sz="0" w:space="0" w:color="auto"/>
          </w:divBdr>
        </w:div>
        <w:div w:id="1772428134">
          <w:marLeft w:val="0"/>
          <w:marRight w:val="0"/>
          <w:marTop w:val="0"/>
          <w:marBottom w:val="0"/>
          <w:divBdr>
            <w:top w:val="none" w:sz="0" w:space="0" w:color="auto"/>
            <w:left w:val="none" w:sz="0" w:space="0" w:color="auto"/>
            <w:bottom w:val="none" w:sz="0" w:space="0" w:color="auto"/>
            <w:right w:val="none" w:sz="0" w:space="0" w:color="auto"/>
          </w:divBdr>
        </w:div>
        <w:div w:id="1827432737">
          <w:marLeft w:val="0"/>
          <w:marRight w:val="0"/>
          <w:marTop w:val="0"/>
          <w:marBottom w:val="0"/>
          <w:divBdr>
            <w:top w:val="none" w:sz="0" w:space="0" w:color="auto"/>
            <w:left w:val="none" w:sz="0" w:space="0" w:color="auto"/>
            <w:bottom w:val="none" w:sz="0" w:space="0" w:color="auto"/>
            <w:right w:val="none" w:sz="0" w:space="0" w:color="auto"/>
          </w:divBdr>
        </w:div>
      </w:divsChild>
    </w:div>
    <w:div w:id="303120809">
      <w:bodyDiv w:val="1"/>
      <w:marLeft w:val="0"/>
      <w:marRight w:val="0"/>
      <w:marTop w:val="0"/>
      <w:marBottom w:val="0"/>
      <w:divBdr>
        <w:top w:val="none" w:sz="0" w:space="0" w:color="auto"/>
        <w:left w:val="none" w:sz="0" w:space="0" w:color="auto"/>
        <w:bottom w:val="none" w:sz="0" w:space="0" w:color="auto"/>
        <w:right w:val="none" w:sz="0" w:space="0" w:color="auto"/>
      </w:divBdr>
    </w:div>
    <w:div w:id="305671926">
      <w:bodyDiv w:val="1"/>
      <w:marLeft w:val="0"/>
      <w:marRight w:val="0"/>
      <w:marTop w:val="0"/>
      <w:marBottom w:val="0"/>
      <w:divBdr>
        <w:top w:val="none" w:sz="0" w:space="0" w:color="auto"/>
        <w:left w:val="none" w:sz="0" w:space="0" w:color="auto"/>
        <w:bottom w:val="none" w:sz="0" w:space="0" w:color="auto"/>
        <w:right w:val="none" w:sz="0" w:space="0" w:color="auto"/>
      </w:divBdr>
      <w:divsChild>
        <w:div w:id="35745129">
          <w:marLeft w:val="0"/>
          <w:marRight w:val="0"/>
          <w:marTop w:val="280"/>
          <w:marBottom w:val="280"/>
          <w:divBdr>
            <w:top w:val="none" w:sz="0" w:space="0" w:color="auto"/>
            <w:left w:val="none" w:sz="0" w:space="0" w:color="auto"/>
            <w:bottom w:val="none" w:sz="0" w:space="0" w:color="auto"/>
            <w:right w:val="none" w:sz="0" w:space="0" w:color="auto"/>
          </w:divBdr>
        </w:div>
        <w:div w:id="106169003">
          <w:marLeft w:val="0"/>
          <w:marRight w:val="0"/>
          <w:marTop w:val="280"/>
          <w:marBottom w:val="280"/>
          <w:divBdr>
            <w:top w:val="none" w:sz="0" w:space="0" w:color="auto"/>
            <w:left w:val="none" w:sz="0" w:space="0" w:color="auto"/>
            <w:bottom w:val="none" w:sz="0" w:space="0" w:color="auto"/>
            <w:right w:val="none" w:sz="0" w:space="0" w:color="auto"/>
          </w:divBdr>
        </w:div>
        <w:div w:id="175199345">
          <w:marLeft w:val="0"/>
          <w:marRight w:val="0"/>
          <w:marTop w:val="280"/>
          <w:marBottom w:val="280"/>
          <w:divBdr>
            <w:top w:val="none" w:sz="0" w:space="0" w:color="auto"/>
            <w:left w:val="none" w:sz="0" w:space="0" w:color="auto"/>
            <w:bottom w:val="none" w:sz="0" w:space="0" w:color="auto"/>
            <w:right w:val="none" w:sz="0" w:space="0" w:color="auto"/>
          </w:divBdr>
        </w:div>
        <w:div w:id="271783399">
          <w:marLeft w:val="0"/>
          <w:marRight w:val="0"/>
          <w:marTop w:val="280"/>
          <w:marBottom w:val="280"/>
          <w:divBdr>
            <w:top w:val="none" w:sz="0" w:space="0" w:color="auto"/>
            <w:left w:val="none" w:sz="0" w:space="0" w:color="auto"/>
            <w:bottom w:val="none" w:sz="0" w:space="0" w:color="auto"/>
            <w:right w:val="none" w:sz="0" w:space="0" w:color="auto"/>
          </w:divBdr>
        </w:div>
        <w:div w:id="304552606">
          <w:marLeft w:val="0"/>
          <w:marRight w:val="0"/>
          <w:marTop w:val="280"/>
          <w:marBottom w:val="280"/>
          <w:divBdr>
            <w:top w:val="none" w:sz="0" w:space="0" w:color="auto"/>
            <w:left w:val="none" w:sz="0" w:space="0" w:color="auto"/>
            <w:bottom w:val="none" w:sz="0" w:space="0" w:color="auto"/>
            <w:right w:val="none" w:sz="0" w:space="0" w:color="auto"/>
          </w:divBdr>
        </w:div>
        <w:div w:id="773088899">
          <w:marLeft w:val="0"/>
          <w:marRight w:val="0"/>
          <w:marTop w:val="280"/>
          <w:marBottom w:val="280"/>
          <w:divBdr>
            <w:top w:val="none" w:sz="0" w:space="0" w:color="auto"/>
            <w:left w:val="none" w:sz="0" w:space="0" w:color="auto"/>
            <w:bottom w:val="none" w:sz="0" w:space="0" w:color="auto"/>
            <w:right w:val="none" w:sz="0" w:space="0" w:color="auto"/>
          </w:divBdr>
        </w:div>
        <w:div w:id="790635779">
          <w:marLeft w:val="0"/>
          <w:marRight w:val="0"/>
          <w:marTop w:val="280"/>
          <w:marBottom w:val="280"/>
          <w:divBdr>
            <w:top w:val="none" w:sz="0" w:space="0" w:color="auto"/>
            <w:left w:val="none" w:sz="0" w:space="0" w:color="auto"/>
            <w:bottom w:val="none" w:sz="0" w:space="0" w:color="auto"/>
            <w:right w:val="none" w:sz="0" w:space="0" w:color="auto"/>
          </w:divBdr>
        </w:div>
        <w:div w:id="887497705">
          <w:marLeft w:val="0"/>
          <w:marRight w:val="0"/>
          <w:marTop w:val="280"/>
          <w:marBottom w:val="280"/>
          <w:divBdr>
            <w:top w:val="none" w:sz="0" w:space="0" w:color="auto"/>
            <w:left w:val="none" w:sz="0" w:space="0" w:color="auto"/>
            <w:bottom w:val="none" w:sz="0" w:space="0" w:color="auto"/>
            <w:right w:val="none" w:sz="0" w:space="0" w:color="auto"/>
          </w:divBdr>
        </w:div>
        <w:div w:id="1271469945">
          <w:marLeft w:val="0"/>
          <w:marRight w:val="0"/>
          <w:marTop w:val="280"/>
          <w:marBottom w:val="280"/>
          <w:divBdr>
            <w:top w:val="none" w:sz="0" w:space="0" w:color="auto"/>
            <w:left w:val="none" w:sz="0" w:space="0" w:color="auto"/>
            <w:bottom w:val="none" w:sz="0" w:space="0" w:color="auto"/>
            <w:right w:val="none" w:sz="0" w:space="0" w:color="auto"/>
          </w:divBdr>
        </w:div>
        <w:div w:id="1569799673">
          <w:marLeft w:val="0"/>
          <w:marRight w:val="0"/>
          <w:marTop w:val="280"/>
          <w:marBottom w:val="280"/>
          <w:divBdr>
            <w:top w:val="none" w:sz="0" w:space="0" w:color="auto"/>
            <w:left w:val="none" w:sz="0" w:space="0" w:color="auto"/>
            <w:bottom w:val="none" w:sz="0" w:space="0" w:color="auto"/>
            <w:right w:val="none" w:sz="0" w:space="0" w:color="auto"/>
          </w:divBdr>
        </w:div>
        <w:div w:id="1695380092">
          <w:marLeft w:val="0"/>
          <w:marRight w:val="0"/>
          <w:marTop w:val="280"/>
          <w:marBottom w:val="280"/>
          <w:divBdr>
            <w:top w:val="none" w:sz="0" w:space="0" w:color="auto"/>
            <w:left w:val="none" w:sz="0" w:space="0" w:color="auto"/>
            <w:bottom w:val="none" w:sz="0" w:space="0" w:color="auto"/>
            <w:right w:val="none" w:sz="0" w:space="0" w:color="auto"/>
          </w:divBdr>
        </w:div>
        <w:div w:id="1713264822">
          <w:marLeft w:val="0"/>
          <w:marRight w:val="0"/>
          <w:marTop w:val="280"/>
          <w:marBottom w:val="280"/>
          <w:divBdr>
            <w:top w:val="none" w:sz="0" w:space="0" w:color="auto"/>
            <w:left w:val="none" w:sz="0" w:space="0" w:color="auto"/>
            <w:bottom w:val="none" w:sz="0" w:space="0" w:color="auto"/>
            <w:right w:val="none" w:sz="0" w:space="0" w:color="auto"/>
          </w:divBdr>
        </w:div>
        <w:div w:id="1744255060">
          <w:marLeft w:val="0"/>
          <w:marRight w:val="0"/>
          <w:marTop w:val="280"/>
          <w:marBottom w:val="280"/>
          <w:divBdr>
            <w:top w:val="none" w:sz="0" w:space="0" w:color="auto"/>
            <w:left w:val="none" w:sz="0" w:space="0" w:color="auto"/>
            <w:bottom w:val="none" w:sz="0" w:space="0" w:color="auto"/>
            <w:right w:val="none" w:sz="0" w:space="0" w:color="auto"/>
          </w:divBdr>
        </w:div>
        <w:div w:id="1748840663">
          <w:marLeft w:val="0"/>
          <w:marRight w:val="0"/>
          <w:marTop w:val="280"/>
          <w:marBottom w:val="280"/>
          <w:divBdr>
            <w:top w:val="none" w:sz="0" w:space="0" w:color="auto"/>
            <w:left w:val="none" w:sz="0" w:space="0" w:color="auto"/>
            <w:bottom w:val="none" w:sz="0" w:space="0" w:color="auto"/>
            <w:right w:val="none" w:sz="0" w:space="0" w:color="auto"/>
          </w:divBdr>
        </w:div>
        <w:div w:id="1776250841">
          <w:marLeft w:val="0"/>
          <w:marRight w:val="0"/>
          <w:marTop w:val="280"/>
          <w:marBottom w:val="280"/>
          <w:divBdr>
            <w:top w:val="none" w:sz="0" w:space="0" w:color="auto"/>
            <w:left w:val="none" w:sz="0" w:space="0" w:color="auto"/>
            <w:bottom w:val="none" w:sz="0" w:space="0" w:color="auto"/>
            <w:right w:val="none" w:sz="0" w:space="0" w:color="auto"/>
          </w:divBdr>
        </w:div>
        <w:div w:id="1971746276">
          <w:marLeft w:val="0"/>
          <w:marRight w:val="0"/>
          <w:marTop w:val="280"/>
          <w:marBottom w:val="280"/>
          <w:divBdr>
            <w:top w:val="none" w:sz="0" w:space="0" w:color="auto"/>
            <w:left w:val="none" w:sz="0" w:space="0" w:color="auto"/>
            <w:bottom w:val="none" w:sz="0" w:space="0" w:color="auto"/>
            <w:right w:val="none" w:sz="0" w:space="0" w:color="auto"/>
          </w:divBdr>
        </w:div>
      </w:divsChild>
    </w:div>
    <w:div w:id="317267530">
      <w:bodyDiv w:val="1"/>
      <w:marLeft w:val="0"/>
      <w:marRight w:val="0"/>
      <w:marTop w:val="0"/>
      <w:marBottom w:val="0"/>
      <w:divBdr>
        <w:top w:val="none" w:sz="0" w:space="0" w:color="auto"/>
        <w:left w:val="none" w:sz="0" w:space="0" w:color="auto"/>
        <w:bottom w:val="none" w:sz="0" w:space="0" w:color="auto"/>
        <w:right w:val="none" w:sz="0" w:space="0" w:color="auto"/>
      </w:divBdr>
      <w:divsChild>
        <w:div w:id="303320100">
          <w:marLeft w:val="0"/>
          <w:marRight w:val="0"/>
          <w:marTop w:val="280"/>
          <w:marBottom w:val="280"/>
          <w:divBdr>
            <w:top w:val="none" w:sz="0" w:space="0" w:color="auto"/>
            <w:left w:val="none" w:sz="0" w:space="0" w:color="auto"/>
            <w:bottom w:val="none" w:sz="0" w:space="0" w:color="auto"/>
            <w:right w:val="none" w:sz="0" w:space="0" w:color="auto"/>
          </w:divBdr>
        </w:div>
        <w:div w:id="482506425">
          <w:marLeft w:val="0"/>
          <w:marRight w:val="0"/>
          <w:marTop w:val="280"/>
          <w:marBottom w:val="280"/>
          <w:divBdr>
            <w:top w:val="none" w:sz="0" w:space="0" w:color="auto"/>
            <w:left w:val="none" w:sz="0" w:space="0" w:color="auto"/>
            <w:bottom w:val="none" w:sz="0" w:space="0" w:color="auto"/>
            <w:right w:val="none" w:sz="0" w:space="0" w:color="auto"/>
          </w:divBdr>
        </w:div>
        <w:div w:id="665787468">
          <w:marLeft w:val="0"/>
          <w:marRight w:val="0"/>
          <w:marTop w:val="280"/>
          <w:marBottom w:val="280"/>
          <w:divBdr>
            <w:top w:val="none" w:sz="0" w:space="0" w:color="auto"/>
            <w:left w:val="none" w:sz="0" w:space="0" w:color="auto"/>
            <w:bottom w:val="none" w:sz="0" w:space="0" w:color="auto"/>
            <w:right w:val="none" w:sz="0" w:space="0" w:color="auto"/>
          </w:divBdr>
        </w:div>
        <w:div w:id="902059950">
          <w:marLeft w:val="0"/>
          <w:marRight w:val="0"/>
          <w:marTop w:val="280"/>
          <w:marBottom w:val="280"/>
          <w:divBdr>
            <w:top w:val="none" w:sz="0" w:space="0" w:color="auto"/>
            <w:left w:val="none" w:sz="0" w:space="0" w:color="auto"/>
            <w:bottom w:val="none" w:sz="0" w:space="0" w:color="auto"/>
            <w:right w:val="none" w:sz="0" w:space="0" w:color="auto"/>
          </w:divBdr>
        </w:div>
        <w:div w:id="1158612905">
          <w:marLeft w:val="0"/>
          <w:marRight w:val="0"/>
          <w:marTop w:val="280"/>
          <w:marBottom w:val="280"/>
          <w:divBdr>
            <w:top w:val="none" w:sz="0" w:space="0" w:color="auto"/>
            <w:left w:val="none" w:sz="0" w:space="0" w:color="auto"/>
            <w:bottom w:val="none" w:sz="0" w:space="0" w:color="auto"/>
            <w:right w:val="none" w:sz="0" w:space="0" w:color="auto"/>
          </w:divBdr>
        </w:div>
        <w:div w:id="1485273590">
          <w:marLeft w:val="0"/>
          <w:marRight w:val="0"/>
          <w:marTop w:val="280"/>
          <w:marBottom w:val="280"/>
          <w:divBdr>
            <w:top w:val="none" w:sz="0" w:space="0" w:color="auto"/>
            <w:left w:val="none" w:sz="0" w:space="0" w:color="auto"/>
            <w:bottom w:val="none" w:sz="0" w:space="0" w:color="auto"/>
            <w:right w:val="none" w:sz="0" w:space="0" w:color="auto"/>
          </w:divBdr>
        </w:div>
        <w:div w:id="1820727999">
          <w:marLeft w:val="0"/>
          <w:marRight w:val="0"/>
          <w:marTop w:val="280"/>
          <w:marBottom w:val="280"/>
          <w:divBdr>
            <w:top w:val="none" w:sz="0" w:space="0" w:color="auto"/>
            <w:left w:val="none" w:sz="0" w:space="0" w:color="auto"/>
            <w:bottom w:val="none" w:sz="0" w:space="0" w:color="auto"/>
            <w:right w:val="none" w:sz="0" w:space="0" w:color="auto"/>
          </w:divBdr>
        </w:div>
      </w:divsChild>
    </w:div>
    <w:div w:id="319358133">
      <w:bodyDiv w:val="1"/>
      <w:marLeft w:val="0"/>
      <w:marRight w:val="0"/>
      <w:marTop w:val="0"/>
      <w:marBottom w:val="0"/>
      <w:divBdr>
        <w:top w:val="none" w:sz="0" w:space="0" w:color="auto"/>
        <w:left w:val="none" w:sz="0" w:space="0" w:color="auto"/>
        <w:bottom w:val="none" w:sz="0" w:space="0" w:color="auto"/>
        <w:right w:val="none" w:sz="0" w:space="0" w:color="auto"/>
      </w:divBdr>
      <w:divsChild>
        <w:div w:id="441996021">
          <w:marLeft w:val="0"/>
          <w:marRight w:val="0"/>
          <w:marTop w:val="0"/>
          <w:marBottom w:val="0"/>
          <w:divBdr>
            <w:top w:val="none" w:sz="0" w:space="0" w:color="auto"/>
            <w:left w:val="none" w:sz="0" w:space="0" w:color="auto"/>
            <w:bottom w:val="none" w:sz="0" w:space="0" w:color="auto"/>
            <w:right w:val="none" w:sz="0" w:space="0" w:color="auto"/>
          </w:divBdr>
          <w:divsChild>
            <w:div w:id="70003108">
              <w:marLeft w:val="0"/>
              <w:marRight w:val="0"/>
              <w:marTop w:val="0"/>
              <w:marBottom w:val="0"/>
              <w:divBdr>
                <w:top w:val="none" w:sz="0" w:space="0" w:color="auto"/>
                <w:left w:val="none" w:sz="0" w:space="0" w:color="auto"/>
                <w:bottom w:val="none" w:sz="0" w:space="0" w:color="auto"/>
                <w:right w:val="none" w:sz="0" w:space="0" w:color="auto"/>
              </w:divBdr>
              <w:divsChild>
                <w:div w:id="6253846">
                  <w:marLeft w:val="0"/>
                  <w:marRight w:val="0"/>
                  <w:marTop w:val="0"/>
                  <w:marBottom w:val="0"/>
                  <w:divBdr>
                    <w:top w:val="none" w:sz="0" w:space="0" w:color="auto"/>
                    <w:left w:val="none" w:sz="0" w:space="0" w:color="auto"/>
                    <w:bottom w:val="none" w:sz="0" w:space="0" w:color="auto"/>
                    <w:right w:val="none" w:sz="0" w:space="0" w:color="auto"/>
                  </w:divBdr>
                  <w:divsChild>
                    <w:div w:id="2044943506">
                      <w:marLeft w:val="0"/>
                      <w:marRight w:val="0"/>
                      <w:marTop w:val="0"/>
                      <w:marBottom w:val="0"/>
                      <w:divBdr>
                        <w:top w:val="none" w:sz="0" w:space="0" w:color="auto"/>
                        <w:left w:val="none" w:sz="0" w:space="0" w:color="auto"/>
                        <w:bottom w:val="none" w:sz="0" w:space="0" w:color="auto"/>
                        <w:right w:val="none" w:sz="0" w:space="0" w:color="auto"/>
                      </w:divBdr>
                      <w:divsChild>
                        <w:div w:id="254022100">
                          <w:marLeft w:val="0"/>
                          <w:marRight w:val="0"/>
                          <w:marTop w:val="0"/>
                          <w:marBottom w:val="0"/>
                          <w:divBdr>
                            <w:top w:val="none" w:sz="0" w:space="0" w:color="auto"/>
                            <w:left w:val="none" w:sz="0" w:space="0" w:color="auto"/>
                            <w:bottom w:val="none" w:sz="0" w:space="0" w:color="auto"/>
                            <w:right w:val="none" w:sz="0" w:space="0" w:color="auto"/>
                          </w:divBdr>
                          <w:divsChild>
                            <w:div w:id="1081564957">
                              <w:marLeft w:val="0"/>
                              <w:marRight w:val="0"/>
                              <w:marTop w:val="0"/>
                              <w:marBottom w:val="0"/>
                              <w:divBdr>
                                <w:top w:val="none" w:sz="0" w:space="0" w:color="auto"/>
                                <w:left w:val="none" w:sz="0" w:space="0" w:color="auto"/>
                                <w:bottom w:val="none" w:sz="0" w:space="0" w:color="auto"/>
                                <w:right w:val="none" w:sz="0" w:space="0" w:color="auto"/>
                              </w:divBdr>
                              <w:divsChild>
                                <w:div w:id="994382924">
                                  <w:marLeft w:val="0"/>
                                  <w:marRight w:val="0"/>
                                  <w:marTop w:val="0"/>
                                  <w:marBottom w:val="0"/>
                                  <w:divBdr>
                                    <w:top w:val="none" w:sz="0" w:space="0" w:color="auto"/>
                                    <w:left w:val="none" w:sz="0" w:space="0" w:color="auto"/>
                                    <w:bottom w:val="none" w:sz="0" w:space="0" w:color="auto"/>
                                    <w:right w:val="none" w:sz="0" w:space="0" w:color="auto"/>
                                  </w:divBdr>
                                  <w:divsChild>
                                    <w:div w:id="380204929">
                                      <w:marLeft w:val="0"/>
                                      <w:marRight w:val="0"/>
                                      <w:marTop w:val="0"/>
                                      <w:marBottom w:val="0"/>
                                      <w:divBdr>
                                        <w:top w:val="none" w:sz="0" w:space="0" w:color="auto"/>
                                        <w:left w:val="none" w:sz="0" w:space="0" w:color="auto"/>
                                        <w:bottom w:val="none" w:sz="0" w:space="0" w:color="auto"/>
                                        <w:right w:val="none" w:sz="0" w:space="0" w:color="auto"/>
                                      </w:divBdr>
                                      <w:divsChild>
                                        <w:div w:id="532112688">
                                          <w:marLeft w:val="0"/>
                                          <w:marRight w:val="0"/>
                                          <w:marTop w:val="0"/>
                                          <w:marBottom w:val="0"/>
                                          <w:divBdr>
                                            <w:top w:val="none" w:sz="0" w:space="0" w:color="auto"/>
                                            <w:left w:val="none" w:sz="0" w:space="0" w:color="auto"/>
                                            <w:bottom w:val="none" w:sz="0" w:space="0" w:color="auto"/>
                                            <w:right w:val="none" w:sz="0" w:space="0" w:color="auto"/>
                                          </w:divBdr>
                                          <w:divsChild>
                                            <w:div w:id="73432500">
                                              <w:marLeft w:val="0"/>
                                              <w:marRight w:val="0"/>
                                              <w:marTop w:val="0"/>
                                              <w:marBottom w:val="0"/>
                                              <w:divBdr>
                                                <w:top w:val="none" w:sz="0" w:space="0" w:color="auto"/>
                                                <w:left w:val="none" w:sz="0" w:space="0" w:color="auto"/>
                                                <w:bottom w:val="none" w:sz="0" w:space="0" w:color="auto"/>
                                                <w:right w:val="none" w:sz="0" w:space="0" w:color="auto"/>
                                              </w:divBdr>
                                              <w:divsChild>
                                                <w:div w:id="1347907455">
                                                  <w:marLeft w:val="0"/>
                                                  <w:marRight w:val="0"/>
                                                  <w:marTop w:val="0"/>
                                                  <w:marBottom w:val="0"/>
                                                  <w:divBdr>
                                                    <w:top w:val="none" w:sz="0" w:space="0" w:color="auto"/>
                                                    <w:left w:val="none" w:sz="0" w:space="0" w:color="auto"/>
                                                    <w:bottom w:val="none" w:sz="0" w:space="0" w:color="auto"/>
                                                    <w:right w:val="none" w:sz="0" w:space="0" w:color="auto"/>
                                                  </w:divBdr>
                                                  <w:divsChild>
                                                    <w:div w:id="1326779778">
                                                      <w:marLeft w:val="0"/>
                                                      <w:marRight w:val="90"/>
                                                      <w:marTop w:val="0"/>
                                                      <w:marBottom w:val="0"/>
                                                      <w:divBdr>
                                                        <w:top w:val="none" w:sz="0" w:space="0" w:color="auto"/>
                                                        <w:left w:val="none" w:sz="0" w:space="0" w:color="auto"/>
                                                        <w:bottom w:val="none" w:sz="0" w:space="0" w:color="auto"/>
                                                        <w:right w:val="none" w:sz="0" w:space="0" w:color="auto"/>
                                                      </w:divBdr>
                                                      <w:divsChild>
                                                        <w:div w:id="108285486">
                                                          <w:marLeft w:val="0"/>
                                                          <w:marRight w:val="0"/>
                                                          <w:marTop w:val="0"/>
                                                          <w:marBottom w:val="0"/>
                                                          <w:divBdr>
                                                            <w:top w:val="none" w:sz="0" w:space="0" w:color="auto"/>
                                                            <w:left w:val="none" w:sz="0" w:space="0" w:color="auto"/>
                                                            <w:bottom w:val="none" w:sz="0" w:space="0" w:color="auto"/>
                                                            <w:right w:val="none" w:sz="0" w:space="0" w:color="auto"/>
                                                          </w:divBdr>
                                                          <w:divsChild>
                                                            <w:div w:id="1390032660">
                                                              <w:marLeft w:val="0"/>
                                                              <w:marRight w:val="0"/>
                                                              <w:marTop w:val="0"/>
                                                              <w:marBottom w:val="0"/>
                                                              <w:divBdr>
                                                                <w:top w:val="none" w:sz="0" w:space="0" w:color="auto"/>
                                                                <w:left w:val="none" w:sz="0" w:space="0" w:color="auto"/>
                                                                <w:bottom w:val="none" w:sz="0" w:space="0" w:color="auto"/>
                                                                <w:right w:val="none" w:sz="0" w:space="0" w:color="auto"/>
                                                              </w:divBdr>
                                                              <w:divsChild>
                                                                <w:div w:id="1606113235">
                                                                  <w:marLeft w:val="0"/>
                                                                  <w:marRight w:val="0"/>
                                                                  <w:marTop w:val="0"/>
                                                                  <w:marBottom w:val="0"/>
                                                                  <w:divBdr>
                                                                    <w:top w:val="none" w:sz="0" w:space="0" w:color="auto"/>
                                                                    <w:left w:val="none" w:sz="0" w:space="0" w:color="auto"/>
                                                                    <w:bottom w:val="none" w:sz="0" w:space="0" w:color="auto"/>
                                                                    <w:right w:val="none" w:sz="0" w:space="0" w:color="auto"/>
                                                                  </w:divBdr>
                                                                  <w:divsChild>
                                                                    <w:div w:id="1647122760">
                                                                      <w:marLeft w:val="0"/>
                                                                      <w:marRight w:val="0"/>
                                                                      <w:marTop w:val="0"/>
                                                                      <w:marBottom w:val="105"/>
                                                                      <w:divBdr>
                                                                        <w:top w:val="single" w:sz="6" w:space="0" w:color="EDEDED"/>
                                                                        <w:left w:val="single" w:sz="6" w:space="0" w:color="EDEDED"/>
                                                                        <w:bottom w:val="single" w:sz="6" w:space="0" w:color="EDEDED"/>
                                                                        <w:right w:val="single" w:sz="6" w:space="0" w:color="EDEDED"/>
                                                                      </w:divBdr>
                                                                      <w:divsChild>
                                                                        <w:div w:id="79183989">
                                                                          <w:marLeft w:val="0"/>
                                                                          <w:marRight w:val="0"/>
                                                                          <w:marTop w:val="0"/>
                                                                          <w:marBottom w:val="0"/>
                                                                          <w:divBdr>
                                                                            <w:top w:val="none" w:sz="0" w:space="0" w:color="auto"/>
                                                                            <w:left w:val="none" w:sz="0" w:space="0" w:color="auto"/>
                                                                            <w:bottom w:val="none" w:sz="0" w:space="0" w:color="auto"/>
                                                                            <w:right w:val="none" w:sz="0" w:space="0" w:color="auto"/>
                                                                          </w:divBdr>
                                                                          <w:divsChild>
                                                                            <w:div w:id="1702126122">
                                                                              <w:marLeft w:val="0"/>
                                                                              <w:marRight w:val="0"/>
                                                                              <w:marTop w:val="0"/>
                                                                              <w:marBottom w:val="0"/>
                                                                              <w:divBdr>
                                                                                <w:top w:val="none" w:sz="0" w:space="0" w:color="auto"/>
                                                                                <w:left w:val="none" w:sz="0" w:space="0" w:color="auto"/>
                                                                                <w:bottom w:val="none" w:sz="0" w:space="0" w:color="auto"/>
                                                                                <w:right w:val="none" w:sz="0" w:space="0" w:color="auto"/>
                                                                              </w:divBdr>
                                                                              <w:divsChild>
                                                                                <w:div w:id="147090953">
                                                                                  <w:marLeft w:val="0"/>
                                                                                  <w:marRight w:val="0"/>
                                                                                  <w:marTop w:val="0"/>
                                                                                  <w:marBottom w:val="0"/>
                                                                                  <w:divBdr>
                                                                                    <w:top w:val="none" w:sz="0" w:space="0" w:color="auto"/>
                                                                                    <w:left w:val="none" w:sz="0" w:space="0" w:color="auto"/>
                                                                                    <w:bottom w:val="none" w:sz="0" w:space="0" w:color="auto"/>
                                                                                    <w:right w:val="none" w:sz="0" w:space="0" w:color="auto"/>
                                                                                  </w:divBdr>
                                                                                  <w:divsChild>
                                                                                    <w:div w:id="831406905">
                                                                                      <w:marLeft w:val="180"/>
                                                                                      <w:marRight w:val="180"/>
                                                                                      <w:marTop w:val="0"/>
                                                                                      <w:marBottom w:val="0"/>
                                                                                      <w:divBdr>
                                                                                        <w:top w:val="none" w:sz="0" w:space="0" w:color="auto"/>
                                                                                        <w:left w:val="none" w:sz="0" w:space="0" w:color="auto"/>
                                                                                        <w:bottom w:val="none" w:sz="0" w:space="0" w:color="auto"/>
                                                                                        <w:right w:val="none" w:sz="0" w:space="0" w:color="auto"/>
                                                                                      </w:divBdr>
                                                                                      <w:divsChild>
                                                                                        <w:div w:id="1687563332">
                                                                                          <w:marLeft w:val="0"/>
                                                                                          <w:marRight w:val="0"/>
                                                                                          <w:marTop w:val="0"/>
                                                                                          <w:marBottom w:val="0"/>
                                                                                          <w:divBdr>
                                                                                            <w:top w:val="none" w:sz="0" w:space="0" w:color="auto"/>
                                                                                            <w:left w:val="none" w:sz="0" w:space="0" w:color="auto"/>
                                                                                            <w:bottom w:val="none" w:sz="0" w:space="0" w:color="auto"/>
                                                                                            <w:right w:val="none" w:sz="0" w:space="0" w:color="auto"/>
                                                                                          </w:divBdr>
                                                                                          <w:divsChild>
                                                                                            <w:div w:id="1919438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941019">
                                                                                                  <w:marLeft w:val="0"/>
                                                                                                  <w:marRight w:val="0"/>
                                                                                                  <w:marTop w:val="0"/>
                                                                                                  <w:marBottom w:val="0"/>
                                                                                                  <w:divBdr>
                                                                                                    <w:top w:val="none" w:sz="0" w:space="0" w:color="auto"/>
                                                                                                    <w:left w:val="none" w:sz="0" w:space="0" w:color="auto"/>
                                                                                                    <w:bottom w:val="none" w:sz="0" w:space="0" w:color="auto"/>
                                                                                                    <w:right w:val="none" w:sz="0" w:space="0" w:color="auto"/>
                                                                                                  </w:divBdr>
                                                                                                  <w:divsChild>
                                                                                                    <w:div w:id="542713557">
                                                                                                      <w:marLeft w:val="0"/>
                                                                                                      <w:marRight w:val="0"/>
                                                                                                      <w:marTop w:val="0"/>
                                                                                                      <w:marBottom w:val="0"/>
                                                                                                      <w:divBdr>
                                                                                                        <w:top w:val="none" w:sz="0" w:space="0" w:color="auto"/>
                                                                                                        <w:left w:val="none" w:sz="0" w:space="0" w:color="auto"/>
                                                                                                        <w:bottom w:val="none" w:sz="0" w:space="0" w:color="auto"/>
                                                                                                        <w:right w:val="none" w:sz="0" w:space="0" w:color="auto"/>
                                                                                                      </w:divBdr>
                                                                                                    </w:div>
                                                                                                    <w:div w:id="630018638">
                                                                                                      <w:marLeft w:val="0"/>
                                                                                                      <w:marRight w:val="0"/>
                                                                                                      <w:marTop w:val="0"/>
                                                                                                      <w:marBottom w:val="0"/>
                                                                                                      <w:divBdr>
                                                                                                        <w:top w:val="none" w:sz="0" w:space="0" w:color="auto"/>
                                                                                                        <w:left w:val="none" w:sz="0" w:space="0" w:color="auto"/>
                                                                                                        <w:bottom w:val="none" w:sz="0" w:space="0" w:color="auto"/>
                                                                                                        <w:right w:val="none" w:sz="0" w:space="0" w:color="auto"/>
                                                                                                      </w:divBdr>
                                                                                                    </w:div>
                                                                                                    <w:div w:id="935289457">
                                                                                                      <w:marLeft w:val="0"/>
                                                                                                      <w:marRight w:val="0"/>
                                                                                                      <w:marTop w:val="0"/>
                                                                                                      <w:marBottom w:val="0"/>
                                                                                                      <w:divBdr>
                                                                                                        <w:top w:val="none" w:sz="0" w:space="0" w:color="auto"/>
                                                                                                        <w:left w:val="none" w:sz="0" w:space="0" w:color="auto"/>
                                                                                                        <w:bottom w:val="none" w:sz="0" w:space="0" w:color="auto"/>
                                                                                                        <w:right w:val="none" w:sz="0" w:space="0" w:color="auto"/>
                                                                                                      </w:divBdr>
                                                                                                    </w:div>
                                                                                                    <w:div w:id="1029333925">
                                                                                                      <w:marLeft w:val="0"/>
                                                                                                      <w:marRight w:val="0"/>
                                                                                                      <w:marTop w:val="0"/>
                                                                                                      <w:marBottom w:val="0"/>
                                                                                                      <w:divBdr>
                                                                                                        <w:top w:val="none" w:sz="0" w:space="0" w:color="auto"/>
                                                                                                        <w:left w:val="none" w:sz="0" w:space="0" w:color="auto"/>
                                                                                                        <w:bottom w:val="none" w:sz="0" w:space="0" w:color="auto"/>
                                                                                                        <w:right w:val="none" w:sz="0" w:space="0" w:color="auto"/>
                                                                                                      </w:divBdr>
                                                                                                    </w:div>
                                                                                                    <w:div w:id="12485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933208">
      <w:bodyDiv w:val="1"/>
      <w:marLeft w:val="0"/>
      <w:marRight w:val="0"/>
      <w:marTop w:val="0"/>
      <w:marBottom w:val="0"/>
      <w:divBdr>
        <w:top w:val="none" w:sz="0" w:space="0" w:color="auto"/>
        <w:left w:val="none" w:sz="0" w:space="0" w:color="auto"/>
        <w:bottom w:val="none" w:sz="0" w:space="0" w:color="auto"/>
        <w:right w:val="none" w:sz="0" w:space="0" w:color="auto"/>
      </w:divBdr>
      <w:divsChild>
        <w:div w:id="318928413">
          <w:marLeft w:val="0"/>
          <w:marRight w:val="0"/>
          <w:marTop w:val="280"/>
          <w:marBottom w:val="280"/>
          <w:divBdr>
            <w:top w:val="none" w:sz="0" w:space="0" w:color="auto"/>
            <w:left w:val="none" w:sz="0" w:space="0" w:color="auto"/>
            <w:bottom w:val="none" w:sz="0" w:space="0" w:color="auto"/>
            <w:right w:val="none" w:sz="0" w:space="0" w:color="auto"/>
          </w:divBdr>
        </w:div>
        <w:div w:id="361252696">
          <w:marLeft w:val="0"/>
          <w:marRight w:val="0"/>
          <w:marTop w:val="280"/>
          <w:marBottom w:val="280"/>
          <w:divBdr>
            <w:top w:val="none" w:sz="0" w:space="0" w:color="auto"/>
            <w:left w:val="none" w:sz="0" w:space="0" w:color="auto"/>
            <w:bottom w:val="none" w:sz="0" w:space="0" w:color="auto"/>
            <w:right w:val="none" w:sz="0" w:space="0" w:color="auto"/>
          </w:divBdr>
        </w:div>
        <w:div w:id="782651021">
          <w:marLeft w:val="0"/>
          <w:marRight w:val="0"/>
          <w:marTop w:val="280"/>
          <w:marBottom w:val="280"/>
          <w:divBdr>
            <w:top w:val="none" w:sz="0" w:space="0" w:color="auto"/>
            <w:left w:val="none" w:sz="0" w:space="0" w:color="auto"/>
            <w:bottom w:val="none" w:sz="0" w:space="0" w:color="auto"/>
            <w:right w:val="none" w:sz="0" w:space="0" w:color="auto"/>
          </w:divBdr>
        </w:div>
        <w:div w:id="944770239">
          <w:marLeft w:val="0"/>
          <w:marRight w:val="0"/>
          <w:marTop w:val="280"/>
          <w:marBottom w:val="280"/>
          <w:divBdr>
            <w:top w:val="none" w:sz="0" w:space="0" w:color="auto"/>
            <w:left w:val="none" w:sz="0" w:space="0" w:color="auto"/>
            <w:bottom w:val="none" w:sz="0" w:space="0" w:color="auto"/>
            <w:right w:val="none" w:sz="0" w:space="0" w:color="auto"/>
          </w:divBdr>
        </w:div>
        <w:div w:id="1014501325">
          <w:marLeft w:val="0"/>
          <w:marRight w:val="0"/>
          <w:marTop w:val="280"/>
          <w:marBottom w:val="280"/>
          <w:divBdr>
            <w:top w:val="none" w:sz="0" w:space="0" w:color="auto"/>
            <w:left w:val="none" w:sz="0" w:space="0" w:color="auto"/>
            <w:bottom w:val="none" w:sz="0" w:space="0" w:color="auto"/>
            <w:right w:val="none" w:sz="0" w:space="0" w:color="auto"/>
          </w:divBdr>
        </w:div>
        <w:div w:id="1116604229">
          <w:marLeft w:val="0"/>
          <w:marRight w:val="0"/>
          <w:marTop w:val="280"/>
          <w:marBottom w:val="280"/>
          <w:divBdr>
            <w:top w:val="none" w:sz="0" w:space="0" w:color="auto"/>
            <w:left w:val="none" w:sz="0" w:space="0" w:color="auto"/>
            <w:bottom w:val="none" w:sz="0" w:space="0" w:color="auto"/>
            <w:right w:val="none" w:sz="0" w:space="0" w:color="auto"/>
          </w:divBdr>
        </w:div>
        <w:div w:id="1116830547">
          <w:marLeft w:val="0"/>
          <w:marRight w:val="0"/>
          <w:marTop w:val="280"/>
          <w:marBottom w:val="280"/>
          <w:divBdr>
            <w:top w:val="none" w:sz="0" w:space="0" w:color="auto"/>
            <w:left w:val="none" w:sz="0" w:space="0" w:color="auto"/>
            <w:bottom w:val="none" w:sz="0" w:space="0" w:color="auto"/>
            <w:right w:val="none" w:sz="0" w:space="0" w:color="auto"/>
          </w:divBdr>
        </w:div>
        <w:div w:id="1162351336">
          <w:marLeft w:val="0"/>
          <w:marRight w:val="0"/>
          <w:marTop w:val="280"/>
          <w:marBottom w:val="280"/>
          <w:divBdr>
            <w:top w:val="none" w:sz="0" w:space="0" w:color="auto"/>
            <w:left w:val="none" w:sz="0" w:space="0" w:color="auto"/>
            <w:bottom w:val="none" w:sz="0" w:space="0" w:color="auto"/>
            <w:right w:val="none" w:sz="0" w:space="0" w:color="auto"/>
          </w:divBdr>
        </w:div>
        <w:div w:id="1510099949">
          <w:marLeft w:val="0"/>
          <w:marRight w:val="0"/>
          <w:marTop w:val="280"/>
          <w:marBottom w:val="280"/>
          <w:divBdr>
            <w:top w:val="none" w:sz="0" w:space="0" w:color="auto"/>
            <w:left w:val="none" w:sz="0" w:space="0" w:color="auto"/>
            <w:bottom w:val="none" w:sz="0" w:space="0" w:color="auto"/>
            <w:right w:val="none" w:sz="0" w:space="0" w:color="auto"/>
          </w:divBdr>
        </w:div>
        <w:div w:id="1574313071">
          <w:marLeft w:val="0"/>
          <w:marRight w:val="0"/>
          <w:marTop w:val="280"/>
          <w:marBottom w:val="280"/>
          <w:divBdr>
            <w:top w:val="none" w:sz="0" w:space="0" w:color="auto"/>
            <w:left w:val="none" w:sz="0" w:space="0" w:color="auto"/>
            <w:bottom w:val="none" w:sz="0" w:space="0" w:color="auto"/>
            <w:right w:val="none" w:sz="0" w:space="0" w:color="auto"/>
          </w:divBdr>
        </w:div>
        <w:div w:id="1592659890">
          <w:marLeft w:val="0"/>
          <w:marRight w:val="0"/>
          <w:marTop w:val="280"/>
          <w:marBottom w:val="280"/>
          <w:divBdr>
            <w:top w:val="none" w:sz="0" w:space="0" w:color="auto"/>
            <w:left w:val="none" w:sz="0" w:space="0" w:color="auto"/>
            <w:bottom w:val="none" w:sz="0" w:space="0" w:color="auto"/>
            <w:right w:val="none" w:sz="0" w:space="0" w:color="auto"/>
          </w:divBdr>
        </w:div>
        <w:div w:id="1619726672">
          <w:marLeft w:val="0"/>
          <w:marRight w:val="0"/>
          <w:marTop w:val="280"/>
          <w:marBottom w:val="280"/>
          <w:divBdr>
            <w:top w:val="none" w:sz="0" w:space="0" w:color="auto"/>
            <w:left w:val="none" w:sz="0" w:space="0" w:color="auto"/>
            <w:bottom w:val="none" w:sz="0" w:space="0" w:color="auto"/>
            <w:right w:val="none" w:sz="0" w:space="0" w:color="auto"/>
          </w:divBdr>
        </w:div>
        <w:div w:id="1905481521">
          <w:marLeft w:val="0"/>
          <w:marRight w:val="0"/>
          <w:marTop w:val="280"/>
          <w:marBottom w:val="280"/>
          <w:divBdr>
            <w:top w:val="none" w:sz="0" w:space="0" w:color="auto"/>
            <w:left w:val="none" w:sz="0" w:space="0" w:color="auto"/>
            <w:bottom w:val="none" w:sz="0" w:space="0" w:color="auto"/>
            <w:right w:val="none" w:sz="0" w:space="0" w:color="auto"/>
          </w:divBdr>
        </w:div>
        <w:div w:id="1906407778">
          <w:marLeft w:val="0"/>
          <w:marRight w:val="0"/>
          <w:marTop w:val="280"/>
          <w:marBottom w:val="280"/>
          <w:divBdr>
            <w:top w:val="none" w:sz="0" w:space="0" w:color="auto"/>
            <w:left w:val="none" w:sz="0" w:space="0" w:color="auto"/>
            <w:bottom w:val="none" w:sz="0" w:space="0" w:color="auto"/>
            <w:right w:val="none" w:sz="0" w:space="0" w:color="auto"/>
          </w:divBdr>
        </w:div>
        <w:div w:id="1957981093">
          <w:marLeft w:val="0"/>
          <w:marRight w:val="0"/>
          <w:marTop w:val="280"/>
          <w:marBottom w:val="280"/>
          <w:divBdr>
            <w:top w:val="none" w:sz="0" w:space="0" w:color="auto"/>
            <w:left w:val="none" w:sz="0" w:space="0" w:color="auto"/>
            <w:bottom w:val="none" w:sz="0" w:space="0" w:color="auto"/>
            <w:right w:val="none" w:sz="0" w:space="0" w:color="auto"/>
          </w:divBdr>
        </w:div>
      </w:divsChild>
    </w:div>
    <w:div w:id="328019314">
      <w:bodyDiv w:val="1"/>
      <w:marLeft w:val="0"/>
      <w:marRight w:val="0"/>
      <w:marTop w:val="0"/>
      <w:marBottom w:val="0"/>
      <w:divBdr>
        <w:top w:val="none" w:sz="0" w:space="0" w:color="auto"/>
        <w:left w:val="none" w:sz="0" w:space="0" w:color="auto"/>
        <w:bottom w:val="none" w:sz="0" w:space="0" w:color="auto"/>
        <w:right w:val="none" w:sz="0" w:space="0" w:color="auto"/>
      </w:divBdr>
      <w:divsChild>
        <w:div w:id="1536768204">
          <w:marLeft w:val="0"/>
          <w:marRight w:val="0"/>
          <w:marTop w:val="0"/>
          <w:marBottom w:val="0"/>
          <w:divBdr>
            <w:top w:val="none" w:sz="0" w:space="0" w:color="auto"/>
            <w:left w:val="none" w:sz="0" w:space="0" w:color="auto"/>
            <w:bottom w:val="none" w:sz="0" w:space="0" w:color="auto"/>
            <w:right w:val="none" w:sz="0" w:space="0" w:color="auto"/>
          </w:divBdr>
        </w:div>
      </w:divsChild>
    </w:div>
    <w:div w:id="330253368">
      <w:bodyDiv w:val="1"/>
      <w:marLeft w:val="0"/>
      <w:marRight w:val="0"/>
      <w:marTop w:val="0"/>
      <w:marBottom w:val="0"/>
      <w:divBdr>
        <w:top w:val="none" w:sz="0" w:space="0" w:color="auto"/>
        <w:left w:val="none" w:sz="0" w:space="0" w:color="auto"/>
        <w:bottom w:val="none" w:sz="0" w:space="0" w:color="auto"/>
        <w:right w:val="none" w:sz="0" w:space="0" w:color="auto"/>
      </w:divBdr>
      <w:divsChild>
        <w:div w:id="731199929">
          <w:marLeft w:val="0"/>
          <w:marRight w:val="0"/>
          <w:marTop w:val="0"/>
          <w:marBottom w:val="0"/>
          <w:divBdr>
            <w:top w:val="none" w:sz="0" w:space="0" w:color="auto"/>
            <w:left w:val="none" w:sz="0" w:space="0" w:color="auto"/>
            <w:bottom w:val="none" w:sz="0" w:space="0" w:color="auto"/>
            <w:right w:val="none" w:sz="0" w:space="0" w:color="auto"/>
          </w:divBdr>
          <w:divsChild>
            <w:div w:id="1100948961">
              <w:marLeft w:val="0"/>
              <w:marRight w:val="0"/>
              <w:marTop w:val="0"/>
              <w:marBottom w:val="0"/>
              <w:divBdr>
                <w:top w:val="none" w:sz="0" w:space="0" w:color="auto"/>
                <w:left w:val="none" w:sz="0" w:space="0" w:color="auto"/>
                <w:bottom w:val="none" w:sz="0" w:space="0" w:color="auto"/>
                <w:right w:val="none" w:sz="0" w:space="0" w:color="auto"/>
              </w:divBdr>
              <w:divsChild>
                <w:div w:id="211774970">
                  <w:marLeft w:val="0"/>
                  <w:marRight w:val="0"/>
                  <w:marTop w:val="0"/>
                  <w:marBottom w:val="0"/>
                  <w:divBdr>
                    <w:top w:val="none" w:sz="0" w:space="0" w:color="auto"/>
                    <w:left w:val="none" w:sz="0" w:space="0" w:color="auto"/>
                    <w:bottom w:val="none" w:sz="0" w:space="0" w:color="auto"/>
                    <w:right w:val="none" w:sz="0" w:space="0" w:color="auto"/>
                  </w:divBdr>
                  <w:divsChild>
                    <w:div w:id="945649939">
                      <w:marLeft w:val="0"/>
                      <w:marRight w:val="0"/>
                      <w:marTop w:val="0"/>
                      <w:marBottom w:val="0"/>
                      <w:divBdr>
                        <w:top w:val="none" w:sz="0" w:space="0" w:color="auto"/>
                        <w:left w:val="none" w:sz="0" w:space="0" w:color="auto"/>
                        <w:bottom w:val="none" w:sz="0" w:space="0" w:color="auto"/>
                        <w:right w:val="none" w:sz="0" w:space="0" w:color="auto"/>
                      </w:divBdr>
                      <w:divsChild>
                        <w:div w:id="760443963">
                          <w:marLeft w:val="0"/>
                          <w:marRight w:val="0"/>
                          <w:marTop w:val="0"/>
                          <w:marBottom w:val="0"/>
                          <w:divBdr>
                            <w:top w:val="none" w:sz="0" w:space="0" w:color="auto"/>
                            <w:left w:val="none" w:sz="0" w:space="0" w:color="auto"/>
                            <w:bottom w:val="none" w:sz="0" w:space="0" w:color="auto"/>
                            <w:right w:val="none" w:sz="0" w:space="0" w:color="auto"/>
                          </w:divBdr>
                          <w:divsChild>
                            <w:div w:id="1616474888">
                              <w:marLeft w:val="0"/>
                              <w:marRight w:val="0"/>
                              <w:marTop w:val="0"/>
                              <w:marBottom w:val="0"/>
                              <w:divBdr>
                                <w:top w:val="none" w:sz="0" w:space="0" w:color="auto"/>
                                <w:left w:val="none" w:sz="0" w:space="0" w:color="auto"/>
                                <w:bottom w:val="none" w:sz="0" w:space="0" w:color="auto"/>
                                <w:right w:val="none" w:sz="0" w:space="0" w:color="auto"/>
                              </w:divBdr>
                              <w:divsChild>
                                <w:div w:id="476143562">
                                  <w:marLeft w:val="0"/>
                                  <w:marRight w:val="0"/>
                                  <w:marTop w:val="0"/>
                                  <w:marBottom w:val="0"/>
                                  <w:divBdr>
                                    <w:top w:val="none" w:sz="0" w:space="0" w:color="auto"/>
                                    <w:left w:val="none" w:sz="0" w:space="0" w:color="auto"/>
                                    <w:bottom w:val="none" w:sz="0" w:space="0" w:color="auto"/>
                                    <w:right w:val="none" w:sz="0" w:space="0" w:color="auto"/>
                                  </w:divBdr>
                                  <w:divsChild>
                                    <w:div w:id="1074088946">
                                      <w:marLeft w:val="0"/>
                                      <w:marRight w:val="0"/>
                                      <w:marTop w:val="0"/>
                                      <w:marBottom w:val="0"/>
                                      <w:divBdr>
                                        <w:top w:val="none" w:sz="0" w:space="0" w:color="auto"/>
                                        <w:left w:val="none" w:sz="0" w:space="0" w:color="auto"/>
                                        <w:bottom w:val="none" w:sz="0" w:space="0" w:color="auto"/>
                                        <w:right w:val="none" w:sz="0" w:space="0" w:color="auto"/>
                                      </w:divBdr>
                                      <w:divsChild>
                                        <w:div w:id="2063752016">
                                          <w:marLeft w:val="0"/>
                                          <w:marRight w:val="0"/>
                                          <w:marTop w:val="0"/>
                                          <w:marBottom w:val="0"/>
                                          <w:divBdr>
                                            <w:top w:val="none" w:sz="0" w:space="0" w:color="auto"/>
                                            <w:left w:val="none" w:sz="0" w:space="0" w:color="auto"/>
                                            <w:bottom w:val="none" w:sz="0" w:space="0" w:color="auto"/>
                                            <w:right w:val="none" w:sz="0" w:space="0" w:color="auto"/>
                                          </w:divBdr>
                                          <w:divsChild>
                                            <w:div w:id="1500736109">
                                              <w:marLeft w:val="0"/>
                                              <w:marRight w:val="0"/>
                                              <w:marTop w:val="0"/>
                                              <w:marBottom w:val="0"/>
                                              <w:divBdr>
                                                <w:top w:val="none" w:sz="0" w:space="0" w:color="auto"/>
                                                <w:left w:val="none" w:sz="0" w:space="0" w:color="auto"/>
                                                <w:bottom w:val="none" w:sz="0" w:space="0" w:color="auto"/>
                                                <w:right w:val="none" w:sz="0" w:space="0" w:color="auto"/>
                                              </w:divBdr>
                                              <w:divsChild>
                                                <w:div w:id="1907371357">
                                                  <w:marLeft w:val="0"/>
                                                  <w:marRight w:val="0"/>
                                                  <w:marTop w:val="0"/>
                                                  <w:marBottom w:val="0"/>
                                                  <w:divBdr>
                                                    <w:top w:val="none" w:sz="0" w:space="0" w:color="auto"/>
                                                    <w:left w:val="none" w:sz="0" w:space="0" w:color="auto"/>
                                                    <w:bottom w:val="none" w:sz="0" w:space="0" w:color="auto"/>
                                                    <w:right w:val="none" w:sz="0" w:space="0" w:color="auto"/>
                                                  </w:divBdr>
                                                  <w:divsChild>
                                                    <w:div w:id="535890954">
                                                      <w:marLeft w:val="0"/>
                                                      <w:marRight w:val="90"/>
                                                      <w:marTop w:val="0"/>
                                                      <w:marBottom w:val="0"/>
                                                      <w:divBdr>
                                                        <w:top w:val="none" w:sz="0" w:space="0" w:color="auto"/>
                                                        <w:left w:val="none" w:sz="0" w:space="0" w:color="auto"/>
                                                        <w:bottom w:val="none" w:sz="0" w:space="0" w:color="auto"/>
                                                        <w:right w:val="none" w:sz="0" w:space="0" w:color="auto"/>
                                                      </w:divBdr>
                                                      <w:divsChild>
                                                        <w:div w:id="371269381">
                                                          <w:marLeft w:val="0"/>
                                                          <w:marRight w:val="0"/>
                                                          <w:marTop w:val="0"/>
                                                          <w:marBottom w:val="0"/>
                                                          <w:divBdr>
                                                            <w:top w:val="none" w:sz="0" w:space="0" w:color="auto"/>
                                                            <w:left w:val="none" w:sz="0" w:space="0" w:color="auto"/>
                                                            <w:bottom w:val="none" w:sz="0" w:space="0" w:color="auto"/>
                                                            <w:right w:val="none" w:sz="0" w:space="0" w:color="auto"/>
                                                          </w:divBdr>
                                                          <w:divsChild>
                                                            <w:div w:id="1250236882">
                                                              <w:marLeft w:val="0"/>
                                                              <w:marRight w:val="0"/>
                                                              <w:marTop w:val="0"/>
                                                              <w:marBottom w:val="0"/>
                                                              <w:divBdr>
                                                                <w:top w:val="none" w:sz="0" w:space="0" w:color="auto"/>
                                                                <w:left w:val="none" w:sz="0" w:space="0" w:color="auto"/>
                                                                <w:bottom w:val="none" w:sz="0" w:space="0" w:color="auto"/>
                                                                <w:right w:val="none" w:sz="0" w:space="0" w:color="auto"/>
                                                              </w:divBdr>
                                                              <w:divsChild>
                                                                <w:div w:id="1691683045">
                                                                  <w:marLeft w:val="0"/>
                                                                  <w:marRight w:val="0"/>
                                                                  <w:marTop w:val="0"/>
                                                                  <w:marBottom w:val="0"/>
                                                                  <w:divBdr>
                                                                    <w:top w:val="none" w:sz="0" w:space="0" w:color="auto"/>
                                                                    <w:left w:val="none" w:sz="0" w:space="0" w:color="auto"/>
                                                                    <w:bottom w:val="none" w:sz="0" w:space="0" w:color="auto"/>
                                                                    <w:right w:val="none" w:sz="0" w:space="0" w:color="auto"/>
                                                                  </w:divBdr>
                                                                  <w:divsChild>
                                                                    <w:div w:id="480316569">
                                                                      <w:marLeft w:val="0"/>
                                                                      <w:marRight w:val="0"/>
                                                                      <w:marTop w:val="0"/>
                                                                      <w:marBottom w:val="105"/>
                                                                      <w:divBdr>
                                                                        <w:top w:val="single" w:sz="6" w:space="0" w:color="EDEDED"/>
                                                                        <w:left w:val="single" w:sz="6" w:space="0" w:color="EDEDED"/>
                                                                        <w:bottom w:val="single" w:sz="6" w:space="0" w:color="EDEDED"/>
                                                                        <w:right w:val="single" w:sz="6" w:space="0" w:color="EDEDED"/>
                                                                      </w:divBdr>
                                                                      <w:divsChild>
                                                                        <w:div w:id="1818452563">
                                                                          <w:marLeft w:val="0"/>
                                                                          <w:marRight w:val="0"/>
                                                                          <w:marTop w:val="0"/>
                                                                          <w:marBottom w:val="0"/>
                                                                          <w:divBdr>
                                                                            <w:top w:val="none" w:sz="0" w:space="0" w:color="auto"/>
                                                                            <w:left w:val="none" w:sz="0" w:space="0" w:color="auto"/>
                                                                            <w:bottom w:val="none" w:sz="0" w:space="0" w:color="auto"/>
                                                                            <w:right w:val="none" w:sz="0" w:space="0" w:color="auto"/>
                                                                          </w:divBdr>
                                                                          <w:divsChild>
                                                                            <w:div w:id="1287470891">
                                                                              <w:marLeft w:val="0"/>
                                                                              <w:marRight w:val="0"/>
                                                                              <w:marTop w:val="0"/>
                                                                              <w:marBottom w:val="0"/>
                                                                              <w:divBdr>
                                                                                <w:top w:val="none" w:sz="0" w:space="0" w:color="auto"/>
                                                                                <w:left w:val="none" w:sz="0" w:space="0" w:color="auto"/>
                                                                                <w:bottom w:val="none" w:sz="0" w:space="0" w:color="auto"/>
                                                                                <w:right w:val="none" w:sz="0" w:space="0" w:color="auto"/>
                                                                              </w:divBdr>
                                                                              <w:divsChild>
                                                                                <w:div w:id="247809284">
                                                                                  <w:marLeft w:val="0"/>
                                                                                  <w:marRight w:val="0"/>
                                                                                  <w:marTop w:val="0"/>
                                                                                  <w:marBottom w:val="0"/>
                                                                                  <w:divBdr>
                                                                                    <w:top w:val="none" w:sz="0" w:space="0" w:color="auto"/>
                                                                                    <w:left w:val="none" w:sz="0" w:space="0" w:color="auto"/>
                                                                                    <w:bottom w:val="none" w:sz="0" w:space="0" w:color="auto"/>
                                                                                    <w:right w:val="none" w:sz="0" w:space="0" w:color="auto"/>
                                                                                  </w:divBdr>
                                                                                  <w:divsChild>
                                                                                    <w:div w:id="2141147292">
                                                                                      <w:marLeft w:val="180"/>
                                                                                      <w:marRight w:val="180"/>
                                                                                      <w:marTop w:val="0"/>
                                                                                      <w:marBottom w:val="0"/>
                                                                                      <w:divBdr>
                                                                                        <w:top w:val="none" w:sz="0" w:space="0" w:color="auto"/>
                                                                                        <w:left w:val="none" w:sz="0" w:space="0" w:color="auto"/>
                                                                                        <w:bottom w:val="none" w:sz="0" w:space="0" w:color="auto"/>
                                                                                        <w:right w:val="none" w:sz="0" w:space="0" w:color="auto"/>
                                                                                      </w:divBdr>
                                                                                      <w:divsChild>
                                                                                        <w:div w:id="1021013543">
                                                                                          <w:marLeft w:val="0"/>
                                                                                          <w:marRight w:val="0"/>
                                                                                          <w:marTop w:val="0"/>
                                                                                          <w:marBottom w:val="0"/>
                                                                                          <w:divBdr>
                                                                                            <w:top w:val="none" w:sz="0" w:space="0" w:color="auto"/>
                                                                                            <w:left w:val="none" w:sz="0" w:space="0" w:color="auto"/>
                                                                                            <w:bottom w:val="none" w:sz="0" w:space="0" w:color="auto"/>
                                                                                            <w:right w:val="none" w:sz="0" w:space="0" w:color="auto"/>
                                                                                          </w:divBdr>
                                                                                          <w:divsChild>
                                                                                            <w:div w:id="195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9233">
      <w:bodyDiv w:val="1"/>
      <w:marLeft w:val="0"/>
      <w:marRight w:val="0"/>
      <w:marTop w:val="0"/>
      <w:marBottom w:val="0"/>
      <w:divBdr>
        <w:top w:val="none" w:sz="0" w:space="0" w:color="auto"/>
        <w:left w:val="none" w:sz="0" w:space="0" w:color="auto"/>
        <w:bottom w:val="none" w:sz="0" w:space="0" w:color="auto"/>
        <w:right w:val="none" w:sz="0" w:space="0" w:color="auto"/>
      </w:divBdr>
    </w:div>
    <w:div w:id="350038296">
      <w:bodyDiv w:val="1"/>
      <w:marLeft w:val="0"/>
      <w:marRight w:val="0"/>
      <w:marTop w:val="0"/>
      <w:marBottom w:val="0"/>
      <w:divBdr>
        <w:top w:val="none" w:sz="0" w:space="0" w:color="auto"/>
        <w:left w:val="none" w:sz="0" w:space="0" w:color="auto"/>
        <w:bottom w:val="none" w:sz="0" w:space="0" w:color="auto"/>
        <w:right w:val="none" w:sz="0" w:space="0" w:color="auto"/>
      </w:divBdr>
    </w:div>
    <w:div w:id="351341865">
      <w:bodyDiv w:val="1"/>
      <w:marLeft w:val="0"/>
      <w:marRight w:val="0"/>
      <w:marTop w:val="0"/>
      <w:marBottom w:val="0"/>
      <w:divBdr>
        <w:top w:val="none" w:sz="0" w:space="0" w:color="auto"/>
        <w:left w:val="none" w:sz="0" w:space="0" w:color="auto"/>
        <w:bottom w:val="none" w:sz="0" w:space="0" w:color="auto"/>
        <w:right w:val="none" w:sz="0" w:space="0" w:color="auto"/>
      </w:divBdr>
    </w:div>
    <w:div w:id="358091176">
      <w:bodyDiv w:val="1"/>
      <w:marLeft w:val="0"/>
      <w:marRight w:val="0"/>
      <w:marTop w:val="0"/>
      <w:marBottom w:val="0"/>
      <w:divBdr>
        <w:top w:val="none" w:sz="0" w:space="0" w:color="auto"/>
        <w:left w:val="none" w:sz="0" w:space="0" w:color="auto"/>
        <w:bottom w:val="none" w:sz="0" w:space="0" w:color="auto"/>
        <w:right w:val="none" w:sz="0" w:space="0" w:color="auto"/>
      </w:divBdr>
    </w:div>
    <w:div w:id="358311668">
      <w:bodyDiv w:val="1"/>
      <w:marLeft w:val="0"/>
      <w:marRight w:val="0"/>
      <w:marTop w:val="0"/>
      <w:marBottom w:val="0"/>
      <w:divBdr>
        <w:top w:val="none" w:sz="0" w:space="0" w:color="auto"/>
        <w:left w:val="none" w:sz="0" w:space="0" w:color="auto"/>
        <w:bottom w:val="none" w:sz="0" w:space="0" w:color="auto"/>
        <w:right w:val="none" w:sz="0" w:space="0" w:color="auto"/>
      </w:divBdr>
    </w:div>
    <w:div w:id="370034730">
      <w:bodyDiv w:val="1"/>
      <w:marLeft w:val="0"/>
      <w:marRight w:val="0"/>
      <w:marTop w:val="0"/>
      <w:marBottom w:val="0"/>
      <w:divBdr>
        <w:top w:val="none" w:sz="0" w:space="0" w:color="auto"/>
        <w:left w:val="none" w:sz="0" w:space="0" w:color="auto"/>
        <w:bottom w:val="none" w:sz="0" w:space="0" w:color="auto"/>
        <w:right w:val="none" w:sz="0" w:space="0" w:color="auto"/>
      </w:divBdr>
      <w:divsChild>
        <w:div w:id="55008964">
          <w:marLeft w:val="0"/>
          <w:marRight w:val="0"/>
          <w:marTop w:val="0"/>
          <w:marBottom w:val="0"/>
          <w:divBdr>
            <w:top w:val="none" w:sz="0" w:space="0" w:color="auto"/>
            <w:left w:val="none" w:sz="0" w:space="0" w:color="auto"/>
            <w:bottom w:val="none" w:sz="0" w:space="0" w:color="auto"/>
            <w:right w:val="none" w:sz="0" w:space="0" w:color="auto"/>
          </w:divBdr>
        </w:div>
        <w:div w:id="465706983">
          <w:marLeft w:val="0"/>
          <w:marRight w:val="0"/>
          <w:marTop w:val="0"/>
          <w:marBottom w:val="0"/>
          <w:divBdr>
            <w:top w:val="none" w:sz="0" w:space="0" w:color="auto"/>
            <w:left w:val="none" w:sz="0" w:space="0" w:color="auto"/>
            <w:bottom w:val="none" w:sz="0" w:space="0" w:color="auto"/>
            <w:right w:val="none" w:sz="0" w:space="0" w:color="auto"/>
          </w:divBdr>
        </w:div>
        <w:div w:id="602225716">
          <w:marLeft w:val="0"/>
          <w:marRight w:val="0"/>
          <w:marTop w:val="0"/>
          <w:marBottom w:val="0"/>
          <w:divBdr>
            <w:top w:val="none" w:sz="0" w:space="0" w:color="auto"/>
            <w:left w:val="none" w:sz="0" w:space="0" w:color="auto"/>
            <w:bottom w:val="none" w:sz="0" w:space="0" w:color="auto"/>
            <w:right w:val="none" w:sz="0" w:space="0" w:color="auto"/>
          </w:divBdr>
        </w:div>
        <w:div w:id="1128746582">
          <w:marLeft w:val="0"/>
          <w:marRight w:val="0"/>
          <w:marTop w:val="0"/>
          <w:marBottom w:val="0"/>
          <w:divBdr>
            <w:top w:val="none" w:sz="0" w:space="0" w:color="auto"/>
            <w:left w:val="none" w:sz="0" w:space="0" w:color="auto"/>
            <w:bottom w:val="none" w:sz="0" w:space="0" w:color="auto"/>
            <w:right w:val="none" w:sz="0" w:space="0" w:color="auto"/>
          </w:divBdr>
        </w:div>
        <w:div w:id="1134253722">
          <w:marLeft w:val="0"/>
          <w:marRight w:val="0"/>
          <w:marTop w:val="0"/>
          <w:marBottom w:val="0"/>
          <w:divBdr>
            <w:top w:val="none" w:sz="0" w:space="0" w:color="auto"/>
            <w:left w:val="none" w:sz="0" w:space="0" w:color="auto"/>
            <w:bottom w:val="none" w:sz="0" w:space="0" w:color="auto"/>
            <w:right w:val="none" w:sz="0" w:space="0" w:color="auto"/>
          </w:divBdr>
        </w:div>
        <w:div w:id="1253663830">
          <w:marLeft w:val="0"/>
          <w:marRight w:val="0"/>
          <w:marTop w:val="0"/>
          <w:marBottom w:val="0"/>
          <w:divBdr>
            <w:top w:val="none" w:sz="0" w:space="0" w:color="auto"/>
            <w:left w:val="none" w:sz="0" w:space="0" w:color="auto"/>
            <w:bottom w:val="none" w:sz="0" w:space="0" w:color="auto"/>
            <w:right w:val="none" w:sz="0" w:space="0" w:color="auto"/>
          </w:divBdr>
        </w:div>
        <w:div w:id="1492940225">
          <w:marLeft w:val="0"/>
          <w:marRight w:val="0"/>
          <w:marTop w:val="0"/>
          <w:marBottom w:val="0"/>
          <w:divBdr>
            <w:top w:val="none" w:sz="0" w:space="0" w:color="auto"/>
            <w:left w:val="none" w:sz="0" w:space="0" w:color="auto"/>
            <w:bottom w:val="none" w:sz="0" w:space="0" w:color="auto"/>
            <w:right w:val="none" w:sz="0" w:space="0" w:color="auto"/>
          </w:divBdr>
        </w:div>
        <w:div w:id="1510296342">
          <w:marLeft w:val="0"/>
          <w:marRight w:val="0"/>
          <w:marTop w:val="0"/>
          <w:marBottom w:val="0"/>
          <w:divBdr>
            <w:top w:val="none" w:sz="0" w:space="0" w:color="auto"/>
            <w:left w:val="none" w:sz="0" w:space="0" w:color="auto"/>
            <w:bottom w:val="none" w:sz="0" w:space="0" w:color="auto"/>
            <w:right w:val="none" w:sz="0" w:space="0" w:color="auto"/>
          </w:divBdr>
        </w:div>
        <w:div w:id="1519348489">
          <w:marLeft w:val="0"/>
          <w:marRight w:val="0"/>
          <w:marTop w:val="0"/>
          <w:marBottom w:val="0"/>
          <w:divBdr>
            <w:top w:val="none" w:sz="0" w:space="0" w:color="auto"/>
            <w:left w:val="none" w:sz="0" w:space="0" w:color="auto"/>
            <w:bottom w:val="none" w:sz="0" w:space="0" w:color="auto"/>
            <w:right w:val="none" w:sz="0" w:space="0" w:color="auto"/>
          </w:divBdr>
        </w:div>
        <w:div w:id="1520389894">
          <w:marLeft w:val="0"/>
          <w:marRight w:val="0"/>
          <w:marTop w:val="0"/>
          <w:marBottom w:val="0"/>
          <w:divBdr>
            <w:top w:val="none" w:sz="0" w:space="0" w:color="auto"/>
            <w:left w:val="none" w:sz="0" w:space="0" w:color="auto"/>
            <w:bottom w:val="none" w:sz="0" w:space="0" w:color="auto"/>
            <w:right w:val="none" w:sz="0" w:space="0" w:color="auto"/>
          </w:divBdr>
        </w:div>
        <w:div w:id="1667437848">
          <w:marLeft w:val="0"/>
          <w:marRight w:val="0"/>
          <w:marTop w:val="0"/>
          <w:marBottom w:val="0"/>
          <w:divBdr>
            <w:top w:val="none" w:sz="0" w:space="0" w:color="auto"/>
            <w:left w:val="none" w:sz="0" w:space="0" w:color="auto"/>
            <w:bottom w:val="none" w:sz="0" w:space="0" w:color="auto"/>
            <w:right w:val="none" w:sz="0" w:space="0" w:color="auto"/>
          </w:divBdr>
        </w:div>
        <w:div w:id="1707952229">
          <w:marLeft w:val="0"/>
          <w:marRight w:val="0"/>
          <w:marTop w:val="0"/>
          <w:marBottom w:val="0"/>
          <w:divBdr>
            <w:top w:val="none" w:sz="0" w:space="0" w:color="auto"/>
            <w:left w:val="none" w:sz="0" w:space="0" w:color="auto"/>
            <w:bottom w:val="none" w:sz="0" w:space="0" w:color="auto"/>
            <w:right w:val="none" w:sz="0" w:space="0" w:color="auto"/>
          </w:divBdr>
        </w:div>
        <w:div w:id="1722435314">
          <w:marLeft w:val="0"/>
          <w:marRight w:val="0"/>
          <w:marTop w:val="0"/>
          <w:marBottom w:val="0"/>
          <w:divBdr>
            <w:top w:val="none" w:sz="0" w:space="0" w:color="auto"/>
            <w:left w:val="none" w:sz="0" w:space="0" w:color="auto"/>
            <w:bottom w:val="none" w:sz="0" w:space="0" w:color="auto"/>
            <w:right w:val="none" w:sz="0" w:space="0" w:color="auto"/>
          </w:divBdr>
        </w:div>
        <w:div w:id="1875000563">
          <w:marLeft w:val="0"/>
          <w:marRight w:val="0"/>
          <w:marTop w:val="0"/>
          <w:marBottom w:val="0"/>
          <w:divBdr>
            <w:top w:val="none" w:sz="0" w:space="0" w:color="auto"/>
            <w:left w:val="none" w:sz="0" w:space="0" w:color="auto"/>
            <w:bottom w:val="none" w:sz="0" w:space="0" w:color="auto"/>
            <w:right w:val="none" w:sz="0" w:space="0" w:color="auto"/>
          </w:divBdr>
        </w:div>
        <w:div w:id="1881555244">
          <w:marLeft w:val="0"/>
          <w:marRight w:val="0"/>
          <w:marTop w:val="0"/>
          <w:marBottom w:val="0"/>
          <w:divBdr>
            <w:top w:val="none" w:sz="0" w:space="0" w:color="auto"/>
            <w:left w:val="none" w:sz="0" w:space="0" w:color="auto"/>
            <w:bottom w:val="none" w:sz="0" w:space="0" w:color="auto"/>
            <w:right w:val="none" w:sz="0" w:space="0" w:color="auto"/>
          </w:divBdr>
        </w:div>
      </w:divsChild>
    </w:div>
    <w:div w:id="387000151">
      <w:bodyDiv w:val="1"/>
      <w:marLeft w:val="0"/>
      <w:marRight w:val="0"/>
      <w:marTop w:val="0"/>
      <w:marBottom w:val="0"/>
      <w:divBdr>
        <w:top w:val="none" w:sz="0" w:space="0" w:color="auto"/>
        <w:left w:val="none" w:sz="0" w:space="0" w:color="auto"/>
        <w:bottom w:val="none" w:sz="0" w:space="0" w:color="auto"/>
        <w:right w:val="none" w:sz="0" w:space="0" w:color="auto"/>
      </w:divBdr>
      <w:divsChild>
        <w:div w:id="8484709">
          <w:marLeft w:val="0"/>
          <w:marRight w:val="0"/>
          <w:marTop w:val="0"/>
          <w:marBottom w:val="0"/>
          <w:divBdr>
            <w:top w:val="none" w:sz="0" w:space="0" w:color="auto"/>
            <w:left w:val="none" w:sz="0" w:space="0" w:color="auto"/>
            <w:bottom w:val="none" w:sz="0" w:space="0" w:color="auto"/>
            <w:right w:val="none" w:sz="0" w:space="0" w:color="auto"/>
          </w:divBdr>
          <w:divsChild>
            <w:div w:id="836918071">
              <w:marLeft w:val="0"/>
              <w:marRight w:val="0"/>
              <w:marTop w:val="0"/>
              <w:marBottom w:val="0"/>
              <w:divBdr>
                <w:top w:val="none" w:sz="0" w:space="0" w:color="auto"/>
                <w:left w:val="none" w:sz="0" w:space="0" w:color="auto"/>
                <w:bottom w:val="none" w:sz="0" w:space="0" w:color="auto"/>
                <w:right w:val="none" w:sz="0" w:space="0" w:color="auto"/>
              </w:divBdr>
              <w:divsChild>
                <w:div w:id="1361859384">
                  <w:marLeft w:val="0"/>
                  <w:marRight w:val="0"/>
                  <w:marTop w:val="0"/>
                  <w:marBottom w:val="0"/>
                  <w:divBdr>
                    <w:top w:val="none" w:sz="0" w:space="0" w:color="auto"/>
                    <w:left w:val="none" w:sz="0" w:space="0" w:color="auto"/>
                    <w:bottom w:val="none" w:sz="0" w:space="0" w:color="auto"/>
                    <w:right w:val="none" w:sz="0" w:space="0" w:color="auto"/>
                  </w:divBdr>
                  <w:divsChild>
                    <w:div w:id="2001273074">
                      <w:marLeft w:val="0"/>
                      <w:marRight w:val="0"/>
                      <w:marTop w:val="0"/>
                      <w:marBottom w:val="0"/>
                      <w:divBdr>
                        <w:top w:val="none" w:sz="0" w:space="0" w:color="auto"/>
                        <w:left w:val="none" w:sz="0" w:space="0" w:color="auto"/>
                        <w:bottom w:val="none" w:sz="0" w:space="0" w:color="auto"/>
                        <w:right w:val="none" w:sz="0" w:space="0" w:color="auto"/>
                      </w:divBdr>
                      <w:divsChild>
                        <w:div w:id="16542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80721">
      <w:bodyDiv w:val="1"/>
      <w:marLeft w:val="0"/>
      <w:marRight w:val="0"/>
      <w:marTop w:val="0"/>
      <w:marBottom w:val="0"/>
      <w:divBdr>
        <w:top w:val="none" w:sz="0" w:space="0" w:color="auto"/>
        <w:left w:val="none" w:sz="0" w:space="0" w:color="auto"/>
        <w:bottom w:val="none" w:sz="0" w:space="0" w:color="auto"/>
        <w:right w:val="none" w:sz="0" w:space="0" w:color="auto"/>
      </w:divBdr>
      <w:divsChild>
        <w:div w:id="134880429">
          <w:marLeft w:val="0"/>
          <w:marRight w:val="0"/>
          <w:marTop w:val="280"/>
          <w:marBottom w:val="280"/>
          <w:divBdr>
            <w:top w:val="none" w:sz="0" w:space="0" w:color="auto"/>
            <w:left w:val="none" w:sz="0" w:space="0" w:color="auto"/>
            <w:bottom w:val="none" w:sz="0" w:space="0" w:color="auto"/>
            <w:right w:val="none" w:sz="0" w:space="0" w:color="auto"/>
          </w:divBdr>
        </w:div>
        <w:div w:id="522936209">
          <w:marLeft w:val="0"/>
          <w:marRight w:val="0"/>
          <w:marTop w:val="280"/>
          <w:marBottom w:val="280"/>
          <w:divBdr>
            <w:top w:val="none" w:sz="0" w:space="0" w:color="auto"/>
            <w:left w:val="none" w:sz="0" w:space="0" w:color="auto"/>
            <w:bottom w:val="none" w:sz="0" w:space="0" w:color="auto"/>
            <w:right w:val="none" w:sz="0" w:space="0" w:color="auto"/>
          </w:divBdr>
        </w:div>
        <w:div w:id="625307596">
          <w:marLeft w:val="0"/>
          <w:marRight w:val="0"/>
          <w:marTop w:val="280"/>
          <w:marBottom w:val="280"/>
          <w:divBdr>
            <w:top w:val="none" w:sz="0" w:space="0" w:color="auto"/>
            <w:left w:val="none" w:sz="0" w:space="0" w:color="auto"/>
            <w:bottom w:val="none" w:sz="0" w:space="0" w:color="auto"/>
            <w:right w:val="none" w:sz="0" w:space="0" w:color="auto"/>
          </w:divBdr>
        </w:div>
        <w:div w:id="701129708">
          <w:marLeft w:val="0"/>
          <w:marRight w:val="0"/>
          <w:marTop w:val="280"/>
          <w:marBottom w:val="280"/>
          <w:divBdr>
            <w:top w:val="none" w:sz="0" w:space="0" w:color="auto"/>
            <w:left w:val="none" w:sz="0" w:space="0" w:color="auto"/>
            <w:bottom w:val="none" w:sz="0" w:space="0" w:color="auto"/>
            <w:right w:val="none" w:sz="0" w:space="0" w:color="auto"/>
          </w:divBdr>
        </w:div>
        <w:div w:id="775099311">
          <w:marLeft w:val="0"/>
          <w:marRight w:val="0"/>
          <w:marTop w:val="280"/>
          <w:marBottom w:val="280"/>
          <w:divBdr>
            <w:top w:val="none" w:sz="0" w:space="0" w:color="auto"/>
            <w:left w:val="none" w:sz="0" w:space="0" w:color="auto"/>
            <w:bottom w:val="none" w:sz="0" w:space="0" w:color="auto"/>
            <w:right w:val="none" w:sz="0" w:space="0" w:color="auto"/>
          </w:divBdr>
        </w:div>
        <w:div w:id="828444940">
          <w:marLeft w:val="0"/>
          <w:marRight w:val="0"/>
          <w:marTop w:val="280"/>
          <w:marBottom w:val="280"/>
          <w:divBdr>
            <w:top w:val="none" w:sz="0" w:space="0" w:color="auto"/>
            <w:left w:val="none" w:sz="0" w:space="0" w:color="auto"/>
            <w:bottom w:val="none" w:sz="0" w:space="0" w:color="auto"/>
            <w:right w:val="none" w:sz="0" w:space="0" w:color="auto"/>
          </w:divBdr>
        </w:div>
        <w:div w:id="839809554">
          <w:marLeft w:val="0"/>
          <w:marRight w:val="0"/>
          <w:marTop w:val="280"/>
          <w:marBottom w:val="280"/>
          <w:divBdr>
            <w:top w:val="none" w:sz="0" w:space="0" w:color="auto"/>
            <w:left w:val="none" w:sz="0" w:space="0" w:color="auto"/>
            <w:bottom w:val="none" w:sz="0" w:space="0" w:color="auto"/>
            <w:right w:val="none" w:sz="0" w:space="0" w:color="auto"/>
          </w:divBdr>
        </w:div>
        <w:div w:id="916284491">
          <w:marLeft w:val="0"/>
          <w:marRight w:val="0"/>
          <w:marTop w:val="280"/>
          <w:marBottom w:val="280"/>
          <w:divBdr>
            <w:top w:val="none" w:sz="0" w:space="0" w:color="auto"/>
            <w:left w:val="none" w:sz="0" w:space="0" w:color="auto"/>
            <w:bottom w:val="none" w:sz="0" w:space="0" w:color="auto"/>
            <w:right w:val="none" w:sz="0" w:space="0" w:color="auto"/>
          </w:divBdr>
        </w:div>
        <w:div w:id="1075931125">
          <w:marLeft w:val="0"/>
          <w:marRight w:val="0"/>
          <w:marTop w:val="280"/>
          <w:marBottom w:val="280"/>
          <w:divBdr>
            <w:top w:val="none" w:sz="0" w:space="0" w:color="auto"/>
            <w:left w:val="none" w:sz="0" w:space="0" w:color="auto"/>
            <w:bottom w:val="none" w:sz="0" w:space="0" w:color="auto"/>
            <w:right w:val="none" w:sz="0" w:space="0" w:color="auto"/>
          </w:divBdr>
        </w:div>
        <w:div w:id="1262301322">
          <w:marLeft w:val="0"/>
          <w:marRight w:val="0"/>
          <w:marTop w:val="280"/>
          <w:marBottom w:val="280"/>
          <w:divBdr>
            <w:top w:val="none" w:sz="0" w:space="0" w:color="auto"/>
            <w:left w:val="none" w:sz="0" w:space="0" w:color="auto"/>
            <w:bottom w:val="none" w:sz="0" w:space="0" w:color="auto"/>
            <w:right w:val="none" w:sz="0" w:space="0" w:color="auto"/>
          </w:divBdr>
        </w:div>
        <w:div w:id="1363434051">
          <w:marLeft w:val="0"/>
          <w:marRight w:val="0"/>
          <w:marTop w:val="280"/>
          <w:marBottom w:val="280"/>
          <w:divBdr>
            <w:top w:val="none" w:sz="0" w:space="0" w:color="auto"/>
            <w:left w:val="none" w:sz="0" w:space="0" w:color="auto"/>
            <w:bottom w:val="none" w:sz="0" w:space="0" w:color="auto"/>
            <w:right w:val="none" w:sz="0" w:space="0" w:color="auto"/>
          </w:divBdr>
        </w:div>
        <w:div w:id="1711566170">
          <w:marLeft w:val="0"/>
          <w:marRight w:val="0"/>
          <w:marTop w:val="280"/>
          <w:marBottom w:val="280"/>
          <w:divBdr>
            <w:top w:val="none" w:sz="0" w:space="0" w:color="auto"/>
            <w:left w:val="none" w:sz="0" w:space="0" w:color="auto"/>
            <w:bottom w:val="none" w:sz="0" w:space="0" w:color="auto"/>
            <w:right w:val="none" w:sz="0" w:space="0" w:color="auto"/>
          </w:divBdr>
        </w:div>
        <w:div w:id="2031174803">
          <w:marLeft w:val="0"/>
          <w:marRight w:val="0"/>
          <w:marTop w:val="280"/>
          <w:marBottom w:val="280"/>
          <w:divBdr>
            <w:top w:val="none" w:sz="0" w:space="0" w:color="auto"/>
            <w:left w:val="none" w:sz="0" w:space="0" w:color="auto"/>
            <w:bottom w:val="none" w:sz="0" w:space="0" w:color="auto"/>
            <w:right w:val="none" w:sz="0" w:space="0" w:color="auto"/>
          </w:divBdr>
        </w:div>
      </w:divsChild>
    </w:div>
    <w:div w:id="418253574">
      <w:bodyDiv w:val="1"/>
      <w:marLeft w:val="0"/>
      <w:marRight w:val="0"/>
      <w:marTop w:val="0"/>
      <w:marBottom w:val="0"/>
      <w:divBdr>
        <w:top w:val="none" w:sz="0" w:space="0" w:color="auto"/>
        <w:left w:val="none" w:sz="0" w:space="0" w:color="auto"/>
        <w:bottom w:val="none" w:sz="0" w:space="0" w:color="auto"/>
        <w:right w:val="none" w:sz="0" w:space="0" w:color="auto"/>
      </w:divBdr>
      <w:divsChild>
        <w:div w:id="212544129">
          <w:marLeft w:val="0"/>
          <w:marRight w:val="0"/>
          <w:marTop w:val="0"/>
          <w:marBottom w:val="0"/>
          <w:divBdr>
            <w:top w:val="none" w:sz="0" w:space="0" w:color="auto"/>
            <w:left w:val="none" w:sz="0" w:space="0" w:color="auto"/>
            <w:bottom w:val="none" w:sz="0" w:space="0" w:color="auto"/>
            <w:right w:val="none" w:sz="0" w:space="0" w:color="auto"/>
          </w:divBdr>
          <w:divsChild>
            <w:div w:id="1729036855">
              <w:marLeft w:val="0"/>
              <w:marRight w:val="0"/>
              <w:marTop w:val="0"/>
              <w:marBottom w:val="0"/>
              <w:divBdr>
                <w:top w:val="none" w:sz="0" w:space="0" w:color="auto"/>
                <w:left w:val="none" w:sz="0" w:space="0" w:color="auto"/>
                <w:bottom w:val="none" w:sz="0" w:space="0" w:color="auto"/>
                <w:right w:val="none" w:sz="0" w:space="0" w:color="auto"/>
              </w:divBdr>
            </w:div>
          </w:divsChild>
        </w:div>
        <w:div w:id="1665090565">
          <w:marLeft w:val="0"/>
          <w:marRight w:val="0"/>
          <w:marTop w:val="0"/>
          <w:marBottom w:val="0"/>
          <w:divBdr>
            <w:top w:val="none" w:sz="0" w:space="0" w:color="auto"/>
            <w:left w:val="none" w:sz="0" w:space="0" w:color="auto"/>
            <w:bottom w:val="none" w:sz="0" w:space="0" w:color="auto"/>
            <w:right w:val="none" w:sz="0" w:space="0" w:color="auto"/>
          </w:divBdr>
          <w:divsChild>
            <w:div w:id="732044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112984674">
                  <w:marLeft w:val="0"/>
                  <w:marRight w:val="0"/>
                  <w:marTop w:val="0"/>
                  <w:marBottom w:val="0"/>
                  <w:divBdr>
                    <w:top w:val="none" w:sz="0" w:space="0" w:color="auto"/>
                    <w:left w:val="none" w:sz="0" w:space="0" w:color="auto"/>
                    <w:bottom w:val="none" w:sz="0" w:space="0" w:color="auto"/>
                    <w:right w:val="none" w:sz="0" w:space="0" w:color="auto"/>
                  </w:divBdr>
                  <w:divsChild>
                    <w:div w:id="1997151287">
                      <w:marLeft w:val="0"/>
                      <w:marRight w:val="0"/>
                      <w:marTop w:val="0"/>
                      <w:marBottom w:val="0"/>
                      <w:divBdr>
                        <w:top w:val="none" w:sz="0" w:space="0" w:color="auto"/>
                        <w:left w:val="none" w:sz="0" w:space="0" w:color="auto"/>
                        <w:bottom w:val="none" w:sz="0" w:space="0" w:color="auto"/>
                        <w:right w:val="none" w:sz="0" w:space="0" w:color="auto"/>
                      </w:divBdr>
                      <w:divsChild>
                        <w:div w:id="195779583">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20600458">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5363365">
                  <w:marLeft w:val="0"/>
                  <w:marRight w:val="0"/>
                  <w:marTop w:val="0"/>
                  <w:marBottom w:val="0"/>
                  <w:divBdr>
                    <w:top w:val="none" w:sz="0" w:space="0" w:color="auto"/>
                    <w:left w:val="none" w:sz="0" w:space="0" w:color="auto"/>
                    <w:bottom w:val="none" w:sz="0" w:space="0" w:color="auto"/>
                    <w:right w:val="none" w:sz="0" w:space="0" w:color="auto"/>
                  </w:divBdr>
                  <w:divsChild>
                    <w:div w:id="1756049742">
                      <w:marLeft w:val="0"/>
                      <w:marRight w:val="0"/>
                      <w:marTop w:val="0"/>
                      <w:marBottom w:val="0"/>
                      <w:divBdr>
                        <w:top w:val="none" w:sz="0" w:space="0" w:color="auto"/>
                        <w:left w:val="none" w:sz="0" w:space="0" w:color="auto"/>
                        <w:bottom w:val="none" w:sz="0" w:space="0" w:color="auto"/>
                        <w:right w:val="none" w:sz="0" w:space="0" w:color="auto"/>
                      </w:divBdr>
                      <w:divsChild>
                        <w:div w:id="685863947">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326401929">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9288872">
                  <w:marLeft w:val="0"/>
                  <w:marRight w:val="0"/>
                  <w:marTop w:val="0"/>
                  <w:marBottom w:val="0"/>
                  <w:divBdr>
                    <w:top w:val="none" w:sz="0" w:space="0" w:color="auto"/>
                    <w:left w:val="none" w:sz="0" w:space="0" w:color="auto"/>
                    <w:bottom w:val="none" w:sz="0" w:space="0" w:color="auto"/>
                    <w:right w:val="none" w:sz="0" w:space="0" w:color="auto"/>
                  </w:divBdr>
                  <w:divsChild>
                    <w:div w:id="1127822554">
                      <w:marLeft w:val="0"/>
                      <w:marRight w:val="0"/>
                      <w:marTop w:val="0"/>
                      <w:marBottom w:val="0"/>
                      <w:divBdr>
                        <w:top w:val="none" w:sz="0" w:space="0" w:color="auto"/>
                        <w:left w:val="none" w:sz="0" w:space="0" w:color="auto"/>
                        <w:bottom w:val="none" w:sz="0" w:space="0" w:color="auto"/>
                        <w:right w:val="none" w:sz="0" w:space="0" w:color="auto"/>
                      </w:divBdr>
                      <w:divsChild>
                        <w:div w:id="45791722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51079601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86464393">
                  <w:marLeft w:val="0"/>
                  <w:marRight w:val="0"/>
                  <w:marTop w:val="0"/>
                  <w:marBottom w:val="0"/>
                  <w:divBdr>
                    <w:top w:val="none" w:sz="0" w:space="0" w:color="auto"/>
                    <w:left w:val="none" w:sz="0" w:space="0" w:color="auto"/>
                    <w:bottom w:val="none" w:sz="0" w:space="0" w:color="auto"/>
                    <w:right w:val="none" w:sz="0" w:space="0" w:color="auto"/>
                  </w:divBdr>
                  <w:divsChild>
                    <w:div w:id="240529450">
                      <w:marLeft w:val="0"/>
                      <w:marRight w:val="0"/>
                      <w:marTop w:val="0"/>
                      <w:marBottom w:val="0"/>
                      <w:divBdr>
                        <w:top w:val="none" w:sz="0" w:space="0" w:color="auto"/>
                        <w:left w:val="none" w:sz="0" w:space="0" w:color="auto"/>
                        <w:bottom w:val="none" w:sz="0" w:space="0" w:color="auto"/>
                        <w:right w:val="none" w:sz="0" w:space="0" w:color="auto"/>
                      </w:divBdr>
                      <w:divsChild>
                        <w:div w:id="114107381">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786345394">
              <w:marLeft w:val="0"/>
              <w:marRight w:val="0"/>
              <w:marTop w:val="0"/>
              <w:marBottom w:val="262"/>
              <w:divBdr>
                <w:top w:val="single" w:sz="12" w:space="0" w:color="CCCBCB"/>
                <w:left w:val="single" w:sz="12" w:space="0" w:color="CCCBCB"/>
                <w:bottom w:val="single" w:sz="12" w:space="0" w:color="CCCBCB"/>
                <w:right w:val="single" w:sz="12" w:space="0" w:color="CCCBCB"/>
              </w:divBdr>
              <w:divsChild>
                <w:div w:id="302590304">
                  <w:marLeft w:val="0"/>
                  <w:marRight w:val="0"/>
                  <w:marTop w:val="0"/>
                  <w:marBottom w:val="0"/>
                  <w:divBdr>
                    <w:top w:val="none" w:sz="0" w:space="0" w:color="auto"/>
                    <w:left w:val="none" w:sz="0" w:space="0" w:color="auto"/>
                    <w:bottom w:val="none" w:sz="0" w:space="0" w:color="auto"/>
                    <w:right w:val="none" w:sz="0" w:space="0" w:color="auto"/>
                  </w:divBdr>
                  <w:divsChild>
                    <w:div w:id="857813796">
                      <w:marLeft w:val="0"/>
                      <w:marRight w:val="0"/>
                      <w:marTop w:val="0"/>
                      <w:marBottom w:val="0"/>
                      <w:divBdr>
                        <w:top w:val="none" w:sz="0" w:space="0" w:color="auto"/>
                        <w:left w:val="none" w:sz="0" w:space="0" w:color="auto"/>
                        <w:bottom w:val="none" w:sz="0" w:space="0" w:color="auto"/>
                        <w:right w:val="none" w:sz="0" w:space="0" w:color="auto"/>
                      </w:divBdr>
                      <w:divsChild>
                        <w:div w:id="15209670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35412936">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91704995">
                  <w:marLeft w:val="0"/>
                  <w:marRight w:val="0"/>
                  <w:marTop w:val="0"/>
                  <w:marBottom w:val="0"/>
                  <w:divBdr>
                    <w:top w:val="none" w:sz="0" w:space="0" w:color="auto"/>
                    <w:left w:val="none" w:sz="0" w:space="0" w:color="auto"/>
                    <w:bottom w:val="none" w:sz="0" w:space="0" w:color="auto"/>
                    <w:right w:val="none" w:sz="0" w:space="0" w:color="auto"/>
                  </w:divBdr>
                  <w:divsChild>
                    <w:div w:id="1358236198">
                      <w:marLeft w:val="0"/>
                      <w:marRight w:val="0"/>
                      <w:marTop w:val="0"/>
                      <w:marBottom w:val="0"/>
                      <w:divBdr>
                        <w:top w:val="none" w:sz="0" w:space="0" w:color="auto"/>
                        <w:left w:val="none" w:sz="0" w:space="0" w:color="auto"/>
                        <w:bottom w:val="none" w:sz="0" w:space="0" w:color="auto"/>
                        <w:right w:val="none" w:sz="0" w:space="0" w:color="auto"/>
                      </w:divBdr>
                      <w:divsChild>
                        <w:div w:id="112573432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293018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34037490">
                  <w:marLeft w:val="0"/>
                  <w:marRight w:val="0"/>
                  <w:marTop w:val="0"/>
                  <w:marBottom w:val="0"/>
                  <w:divBdr>
                    <w:top w:val="none" w:sz="0" w:space="0" w:color="auto"/>
                    <w:left w:val="none" w:sz="0" w:space="0" w:color="auto"/>
                    <w:bottom w:val="none" w:sz="0" w:space="0" w:color="auto"/>
                    <w:right w:val="none" w:sz="0" w:space="0" w:color="auto"/>
                  </w:divBdr>
                  <w:divsChild>
                    <w:div w:id="2063366668">
                      <w:marLeft w:val="0"/>
                      <w:marRight w:val="0"/>
                      <w:marTop w:val="0"/>
                      <w:marBottom w:val="0"/>
                      <w:divBdr>
                        <w:top w:val="none" w:sz="0" w:space="0" w:color="auto"/>
                        <w:left w:val="none" w:sz="0" w:space="0" w:color="auto"/>
                        <w:bottom w:val="none" w:sz="0" w:space="0" w:color="auto"/>
                        <w:right w:val="none" w:sz="0" w:space="0" w:color="auto"/>
                      </w:divBdr>
                      <w:divsChild>
                        <w:div w:id="4892513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5751605">
              <w:marLeft w:val="0"/>
              <w:marRight w:val="0"/>
              <w:marTop w:val="0"/>
              <w:marBottom w:val="262"/>
              <w:divBdr>
                <w:top w:val="single" w:sz="12" w:space="0" w:color="CCCBCB"/>
                <w:left w:val="single" w:sz="12" w:space="0" w:color="CCCBCB"/>
                <w:bottom w:val="single" w:sz="12" w:space="0" w:color="CCCBCB"/>
                <w:right w:val="single" w:sz="12" w:space="0" w:color="CCCBCB"/>
              </w:divBdr>
              <w:divsChild>
                <w:div w:id="1864395092">
                  <w:marLeft w:val="0"/>
                  <w:marRight w:val="0"/>
                  <w:marTop w:val="0"/>
                  <w:marBottom w:val="0"/>
                  <w:divBdr>
                    <w:top w:val="none" w:sz="0" w:space="0" w:color="auto"/>
                    <w:left w:val="none" w:sz="0" w:space="0" w:color="auto"/>
                    <w:bottom w:val="none" w:sz="0" w:space="0" w:color="auto"/>
                    <w:right w:val="none" w:sz="0" w:space="0" w:color="auto"/>
                  </w:divBdr>
                  <w:divsChild>
                    <w:div w:id="239415282">
                      <w:marLeft w:val="0"/>
                      <w:marRight w:val="0"/>
                      <w:marTop w:val="0"/>
                      <w:marBottom w:val="0"/>
                      <w:divBdr>
                        <w:top w:val="none" w:sz="0" w:space="0" w:color="auto"/>
                        <w:left w:val="none" w:sz="0" w:space="0" w:color="auto"/>
                        <w:bottom w:val="none" w:sz="0" w:space="0" w:color="auto"/>
                        <w:right w:val="none" w:sz="0" w:space="0" w:color="auto"/>
                      </w:divBdr>
                      <w:divsChild>
                        <w:div w:id="10648788">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486136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2119909370">
                  <w:marLeft w:val="0"/>
                  <w:marRight w:val="0"/>
                  <w:marTop w:val="0"/>
                  <w:marBottom w:val="0"/>
                  <w:divBdr>
                    <w:top w:val="none" w:sz="0" w:space="0" w:color="auto"/>
                    <w:left w:val="none" w:sz="0" w:space="0" w:color="auto"/>
                    <w:bottom w:val="none" w:sz="0" w:space="0" w:color="auto"/>
                    <w:right w:val="none" w:sz="0" w:space="0" w:color="auto"/>
                  </w:divBdr>
                  <w:divsChild>
                    <w:div w:id="51468000">
                      <w:marLeft w:val="0"/>
                      <w:marRight w:val="0"/>
                      <w:marTop w:val="0"/>
                      <w:marBottom w:val="0"/>
                      <w:divBdr>
                        <w:top w:val="none" w:sz="0" w:space="0" w:color="auto"/>
                        <w:left w:val="none" w:sz="0" w:space="0" w:color="auto"/>
                        <w:bottom w:val="none" w:sz="0" w:space="0" w:color="auto"/>
                        <w:right w:val="none" w:sz="0" w:space="0" w:color="auto"/>
                      </w:divBdr>
                      <w:divsChild>
                        <w:div w:id="49055999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66933686">
              <w:marLeft w:val="0"/>
              <w:marRight w:val="0"/>
              <w:marTop w:val="0"/>
              <w:marBottom w:val="262"/>
              <w:divBdr>
                <w:top w:val="single" w:sz="12" w:space="0" w:color="CCCBCB"/>
                <w:left w:val="single" w:sz="12" w:space="0" w:color="CCCBCB"/>
                <w:bottom w:val="single" w:sz="12" w:space="0" w:color="CCCBCB"/>
                <w:right w:val="single" w:sz="12" w:space="0" w:color="CCCBCB"/>
              </w:divBdr>
              <w:divsChild>
                <w:div w:id="2036343787">
                  <w:marLeft w:val="0"/>
                  <w:marRight w:val="0"/>
                  <w:marTop w:val="0"/>
                  <w:marBottom w:val="0"/>
                  <w:divBdr>
                    <w:top w:val="none" w:sz="0" w:space="0" w:color="auto"/>
                    <w:left w:val="none" w:sz="0" w:space="0" w:color="auto"/>
                    <w:bottom w:val="none" w:sz="0" w:space="0" w:color="auto"/>
                    <w:right w:val="none" w:sz="0" w:space="0" w:color="auto"/>
                  </w:divBdr>
                  <w:divsChild>
                    <w:div w:id="1360283039">
                      <w:marLeft w:val="0"/>
                      <w:marRight w:val="0"/>
                      <w:marTop w:val="0"/>
                      <w:marBottom w:val="0"/>
                      <w:divBdr>
                        <w:top w:val="none" w:sz="0" w:space="0" w:color="auto"/>
                        <w:left w:val="none" w:sz="0" w:space="0" w:color="auto"/>
                        <w:bottom w:val="none" w:sz="0" w:space="0" w:color="auto"/>
                        <w:right w:val="none" w:sz="0" w:space="0" w:color="auto"/>
                      </w:divBdr>
                      <w:divsChild>
                        <w:div w:id="134184464">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013532338">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48264837">
                  <w:marLeft w:val="0"/>
                  <w:marRight w:val="0"/>
                  <w:marTop w:val="0"/>
                  <w:marBottom w:val="0"/>
                  <w:divBdr>
                    <w:top w:val="none" w:sz="0" w:space="0" w:color="auto"/>
                    <w:left w:val="none" w:sz="0" w:space="0" w:color="auto"/>
                    <w:bottom w:val="none" w:sz="0" w:space="0" w:color="auto"/>
                    <w:right w:val="none" w:sz="0" w:space="0" w:color="auto"/>
                  </w:divBdr>
                  <w:divsChild>
                    <w:div w:id="663975910">
                      <w:marLeft w:val="0"/>
                      <w:marRight w:val="0"/>
                      <w:marTop w:val="0"/>
                      <w:marBottom w:val="0"/>
                      <w:divBdr>
                        <w:top w:val="none" w:sz="0" w:space="0" w:color="auto"/>
                        <w:left w:val="none" w:sz="0" w:space="0" w:color="auto"/>
                        <w:bottom w:val="none" w:sz="0" w:space="0" w:color="auto"/>
                        <w:right w:val="none" w:sz="0" w:space="0" w:color="auto"/>
                      </w:divBdr>
                      <w:divsChild>
                        <w:div w:id="136860264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525886">
      <w:bodyDiv w:val="1"/>
      <w:marLeft w:val="0"/>
      <w:marRight w:val="0"/>
      <w:marTop w:val="0"/>
      <w:marBottom w:val="0"/>
      <w:divBdr>
        <w:top w:val="none" w:sz="0" w:space="0" w:color="auto"/>
        <w:left w:val="none" w:sz="0" w:space="0" w:color="auto"/>
        <w:bottom w:val="none" w:sz="0" w:space="0" w:color="auto"/>
        <w:right w:val="none" w:sz="0" w:space="0" w:color="auto"/>
      </w:divBdr>
    </w:div>
    <w:div w:id="435255888">
      <w:bodyDiv w:val="1"/>
      <w:marLeft w:val="0"/>
      <w:marRight w:val="0"/>
      <w:marTop w:val="0"/>
      <w:marBottom w:val="0"/>
      <w:divBdr>
        <w:top w:val="none" w:sz="0" w:space="0" w:color="auto"/>
        <w:left w:val="none" w:sz="0" w:space="0" w:color="auto"/>
        <w:bottom w:val="none" w:sz="0" w:space="0" w:color="auto"/>
        <w:right w:val="none" w:sz="0" w:space="0" w:color="auto"/>
      </w:divBdr>
      <w:divsChild>
        <w:div w:id="141047566">
          <w:marLeft w:val="0"/>
          <w:marRight w:val="0"/>
          <w:marTop w:val="0"/>
          <w:marBottom w:val="0"/>
          <w:divBdr>
            <w:top w:val="none" w:sz="0" w:space="0" w:color="auto"/>
            <w:left w:val="none" w:sz="0" w:space="0" w:color="auto"/>
            <w:bottom w:val="none" w:sz="0" w:space="0" w:color="auto"/>
            <w:right w:val="none" w:sz="0" w:space="0" w:color="auto"/>
          </w:divBdr>
          <w:divsChild>
            <w:div w:id="1923832622">
              <w:marLeft w:val="0"/>
              <w:marRight w:val="0"/>
              <w:marTop w:val="0"/>
              <w:marBottom w:val="0"/>
              <w:divBdr>
                <w:top w:val="none" w:sz="0" w:space="0" w:color="auto"/>
                <w:left w:val="none" w:sz="0" w:space="0" w:color="auto"/>
                <w:bottom w:val="none" w:sz="0" w:space="0" w:color="auto"/>
                <w:right w:val="none" w:sz="0" w:space="0" w:color="auto"/>
              </w:divBdr>
              <w:divsChild>
                <w:div w:id="12723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5457">
      <w:bodyDiv w:val="1"/>
      <w:marLeft w:val="0"/>
      <w:marRight w:val="0"/>
      <w:marTop w:val="0"/>
      <w:marBottom w:val="0"/>
      <w:divBdr>
        <w:top w:val="none" w:sz="0" w:space="0" w:color="auto"/>
        <w:left w:val="none" w:sz="0" w:space="0" w:color="auto"/>
        <w:bottom w:val="none" w:sz="0" w:space="0" w:color="auto"/>
        <w:right w:val="none" w:sz="0" w:space="0" w:color="auto"/>
      </w:divBdr>
      <w:divsChild>
        <w:div w:id="191963759">
          <w:marLeft w:val="0"/>
          <w:marRight w:val="0"/>
          <w:marTop w:val="0"/>
          <w:marBottom w:val="0"/>
          <w:divBdr>
            <w:top w:val="none" w:sz="0" w:space="0" w:color="auto"/>
            <w:left w:val="none" w:sz="0" w:space="0" w:color="auto"/>
            <w:bottom w:val="none" w:sz="0" w:space="0" w:color="auto"/>
            <w:right w:val="none" w:sz="0" w:space="0" w:color="auto"/>
          </w:divBdr>
          <w:divsChild>
            <w:div w:id="1683707303">
              <w:marLeft w:val="0"/>
              <w:marRight w:val="0"/>
              <w:marTop w:val="0"/>
              <w:marBottom w:val="0"/>
              <w:divBdr>
                <w:top w:val="none" w:sz="0" w:space="0" w:color="auto"/>
                <w:left w:val="none" w:sz="0" w:space="0" w:color="auto"/>
                <w:bottom w:val="none" w:sz="0" w:space="0" w:color="auto"/>
                <w:right w:val="none" w:sz="0" w:space="0" w:color="auto"/>
              </w:divBdr>
              <w:divsChild>
                <w:div w:id="1305700045">
                  <w:marLeft w:val="0"/>
                  <w:marRight w:val="0"/>
                  <w:marTop w:val="0"/>
                  <w:marBottom w:val="0"/>
                  <w:divBdr>
                    <w:top w:val="none" w:sz="0" w:space="0" w:color="auto"/>
                    <w:left w:val="none" w:sz="0" w:space="0" w:color="auto"/>
                    <w:bottom w:val="none" w:sz="0" w:space="0" w:color="auto"/>
                    <w:right w:val="none" w:sz="0" w:space="0" w:color="auto"/>
                  </w:divBdr>
                  <w:divsChild>
                    <w:div w:id="1825197353">
                      <w:marLeft w:val="0"/>
                      <w:marRight w:val="0"/>
                      <w:marTop w:val="0"/>
                      <w:marBottom w:val="0"/>
                      <w:divBdr>
                        <w:top w:val="none" w:sz="0" w:space="0" w:color="auto"/>
                        <w:left w:val="none" w:sz="0" w:space="0" w:color="auto"/>
                        <w:bottom w:val="none" w:sz="0" w:space="0" w:color="auto"/>
                        <w:right w:val="none" w:sz="0" w:space="0" w:color="auto"/>
                      </w:divBdr>
                      <w:divsChild>
                        <w:div w:id="953558051">
                          <w:marLeft w:val="0"/>
                          <w:marRight w:val="0"/>
                          <w:marTop w:val="0"/>
                          <w:marBottom w:val="0"/>
                          <w:divBdr>
                            <w:top w:val="none" w:sz="0" w:space="0" w:color="auto"/>
                            <w:left w:val="none" w:sz="0" w:space="0" w:color="auto"/>
                            <w:bottom w:val="none" w:sz="0" w:space="0" w:color="auto"/>
                            <w:right w:val="none" w:sz="0" w:space="0" w:color="auto"/>
                          </w:divBdr>
                          <w:divsChild>
                            <w:div w:id="2123066804">
                              <w:marLeft w:val="0"/>
                              <w:marRight w:val="0"/>
                              <w:marTop w:val="0"/>
                              <w:marBottom w:val="0"/>
                              <w:divBdr>
                                <w:top w:val="none" w:sz="0" w:space="0" w:color="auto"/>
                                <w:left w:val="none" w:sz="0" w:space="0" w:color="auto"/>
                                <w:bottom w:val="none" w:sz="0" w:space="0" w:color="auto"/>
                                <w:right w:val="none" w:sz="0" w:space="0" w:color="auto"/>
                              </w:divBdr>
                              <w:divsChild>
                                <w:div w:id="1988166896">
                                  <w:marLeft w:val="0"/>
                                  <w:marRight w:val="0"/>
                                  <w:marTop w:val="0"/>
                                  <w:marBottom w:val="0"/>
                                  <w:divBdr>
                                    <w:top w:val="single" w:sz="6" w:space="0" w:color="AFA9B4"/>
                                    <w:left w:val="single" w:sz="6" w:space="0" w:color="AFA9B4"/>
                                    <w:bottom w:val="single" w:sz="6" w:space="0" w:color="AFA9B4"/>
                                    <w:right w:val="single" w:sz="6" w:space="0" w:color="AFA9B4"/>
                                  </w:divBdr>
                                  <w:divsChild>
                                    <w:div w:id="1886797111">
                                      <w:marLeft w:val="0"/>
                                      <w:marRight w:val="0"/>
                                      <w:marTop w:val="0"/>
                                      <w:marBottom w:val="0"/>
                                      <w:divBdr>
                                        <w:top w:val="none" w:sz="0" w:space="0" w:color="auto"/>
                                        <w:left w:val="none" w:sz="0" w:space="0" w:color="auto"/>
                                        <w:bottom w:val="none" w:sz="0" w:space="0" w:color="auto"/>
                                        <w:right w:val="none" w:sz="0" w:space="0" w:color="auto"/>
                                      </w:divBdr>
                                      <w:divsChild>
                                        <w:div w:id="1562982640">
                                          <w:marLeft w:val="218"/>
                                          <w:marRight w:val="218"/>
                                          <w:marTop w:val="218"/>
                                          <w:marBottom w:val="100"/>
                                          <w:divBdr>
                                            <w:top w:val="none" w:sz="0" w:space="0" w:color="auto"/>
                                            <w:left w:val="none" w:sz="0" w:space="0" w:color="auto"/>
                                            <w:bottom w:val="none" w:sz="0" w:space="0" w:color="auto"/>
                                            <w:right w:val="none" w:sz="0" w:space="0" w:color="auto"/>
                                          </w:divBdr>
                                          <w:divsChild>
                                            <w:div w:id="1177816354">
                                              <w:marLeft w:val="0"/>
                                              <w:marRight w:val="0"/>
                                              <w:marTop w:val="0"/>
                                              <w:marBottom w:val="0"/>
                                              <w:divBdr>
                                                <w:top w:val="none" w:sz="0" w:space="0" w:color="auto"/>
                                                <w:left w:val="none" w:sz="0" w:space="0" w:color="auto"/>
                                                <w:bottom w:val="none" w:sz="0" w:space="0" w:color="auto"/>
                                                <w:right w:val="none" w:sz="0" w:space="0" w:color="auto"/>
                                              </w:divBdr>
                                              <w:divsChild>
                                                <w:div w:id="109083670">
                                                  <w:marLeft w:val="0"/>
                                                  <w:marRight w:val="0"/>
                                                  <w:marTop w:val="0"/>
                                                  <w:marBottom w:val="0"/>
                                                  <w:divBdr>
                                                    <w:top w:val="none" w:sz="0" w:space="0" w:color="auto"/>
                                                    <w:left w:val="none" w:sz="0" w:space="0" w:color="auto"/>
                                                    <w:bottom w:val="none" w:sz="0" w:space="0" w:color="auto"/>
                                                    <w:right w:val="none" w:sz="0" w:space="0" w:color="auto"/>
                                                  </w:divBdr>
                                                </w:div>
                                                <w:div w:id="295650882">
                                                  <w:marLeft w:val="0"/>
                                                  <w:marRight w:val="0"/>
                                                  <w:marTop w:val="0"/>
                                                  <w:marBottom w:val="0"/>
                                                  <w:divBdr>
                                                    <w:top w:val="none" w:sz="0" w:space="0" w:color="auto"/>
                                                    <w:left w:val="none" w:sz="0" w:space="0" w:color="auto"/>
                                                    <w:bottom w:val="none" w:sz="0" w:space="0" w:color="auto"/>
                                                    <w:right w:val="none" w:sz="0" w:space="0" w:color="auto"/>
                                                  </w:divBdr>
                                                </w:div>
                                                <w:div w:id="318193939">
                                                  <w:marLeft w:val="0"/>
                                                  <w:marRight w:val="0"/>
                                                  <w:marTop w:val="0"/>
                                                  <w:marBottom w:val="0"/>
                                                  <w:divBdr>
                                                    <w:top w:val="none" w:sz="0" w:space="0" w:color="auto"/>
                                                    <w:left w:val="none" w:sz="0" w:space="0" w:color="auto"/>
                                                    <w:bottom w:val="none" w:sz="0" w:space="0" w:color="auto"/>
                                                    <w:right w:val="none" w:sz="0" w:space="0" w:color="auto"/>
                                                  </w:divBdr>
                                                </w:div>
                                                <w:div w:id="711661417">
                                                  <w:marLeft w:val="0"/>
                                                  <w:marRight w:val="0"/>
                                                  <w:marTop w:val="0"/>
                                                  <w:marBottom w:val="0"/>
                                                  <w:divBdr>
                                                    <w:top w:val="none" w:sz="0" w:space="0" w:color="auto"/>
                                                    <w:left w:val="none" w:sz="0" w:space="0" w:color="auto"/>
                                                    <w:bottom w:val="none" w:sz="0" w:space="0" w:color="auto"/>
                                                    <w:right w:val="none" w:sz="0" w:space="0" w:color="auto"/>
                                                  </w:divBdr>
                                                </w:div>
                                                <w:div w:id="889195597">
                                                  <w:marLeft w:val="0"/>
                                                  <w:marRight w:val="0"/>
                                                  <w:marTop w:val="0"/>
                                                  <w:marBottom w:val="0"/>
                                                  <w:divBdr>
                                                    <w:top w:val="none" w:sz="0" w:space="0" w:color="auto"/>
                                                    <w:left w:val="none" w:sz="0" w:space="0" w:color="auto"/>
                                                    <w:bottom w:val="none" w:sz="0" w:space="0" w:color="auto"/>
                                                    <w:right w:val="none" w:sz="0" w:space="0" w:color="auto"/>
                                                  </w:divBdr>
                                                </w:div>
                                                <w:div w:id="1704400695">
                                                  <w:marLeft w:val="0"/>
                                                  <w:marRight w:val="0"/>
                                                  <w:marTop w:val="0"/>
                                                  <w:marBottom w:val="0"/>
                                                  <w:divBdr>
                                                    <w:top w:val="none" w:sz="0" w:space="0" w:color="auto"/>
                                                    <w:left w:val="none" w:sz="0" w:space="0" w:color="auto"/>
                                                    <w:bottom w:val="none" w:sz="0" w:space="0" w:color="auto"/>
                                                    <w:right w:val="none" w:sz="0" w:space="0" w:color="auto"/>
                                                  </w:divBdr>
                                                </w:div>
                                                <w:div w:id="18206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7995978">
      <w:bodyDiv w:val="1"/>
      <w:marLeft w:val="0"/>
      <w:marRight w:val="0"/>
      <w:marTop w:val="0"/>
      <w:marBottom w:val="0"/>
      <w:divBdr>
        <w:top w:val="none" w:sz="0" w:space="0" w:color="auto"/>
        <w:left w:val="none" w:sz="0" w:space="0" w:color="auto"/>
        <w:bottom w:val="none" w:sz="0" w:space="0" w:color="auto"/>
        <w:right w:val="none" w:sz="0" w:space="0" w:color="auto"/>
      </w:divBdr>
    </w:div>
    <w:div w:id="469329825">
      <w:bodyDiv w:val="1"/>
      <w:marLeft w:val="0"/>
      <w:marRight w:val="0"/>
      <w:marTop w:val="0"/>
      <w:marBottom w:val="0"/>
      <w:divBdr>
        <w:top w:val="none" w:sz="0" w:space="0" w:color="auto"/>
        <w:left w:val="none" w:sz="0" w:space="0" w:color="auto"/>
        <w:bottom w:val="none" w:sz="0" w:space="0" w:color="auto"/>
        <w:right w:val="none" w:sz="0" w:space="0" w:color="auto"/>
      </w:divBdr>
    </w:div>
    <w:div w:id="486749310">
      <w:bodyDiv w:val="1"/>
      <w:marLeft w:val="0"/>
      <w:marRight w:val="0"/>
      <w:marTop w:val="0"/>
      <w:marBottom w:val="0"/>
      <w:divBdr>
        <w:top w:val="none" w:sz="0" w:space="0" w:color="auto"/>
        <w:left w:val="none" w:sz="0" w:space="0" w:color="auto"/>
        <w:bottom w:val="none" w:sz="0" w:space="0" w:color="auto"/>
        <w:right w:val="none" w:sz="0" w:space="0" w:color="auto"/>
      </w:divBdr>
    </w:div>
    <w:div w:id="504825039">
      <w:bodyDiv w:val="1"/>
      <w:marLeft w:val="0"/>
      <w:marRight w:val="0"/>
      <w:marTop w:val="0"/>
      <w:marBottom w:val="0"/>
      <w:divBdr>
        <w:top w:val="none" w:sz="0" w:space="0" w:color="auto"/>
        <w:left w:val="none" w:sz="0" w:space="0" w:color="auto"/>
        <w:bottom w:val="none" w:sz="0" w:space="0" w:color="auto"/>
        <w:right w:val="none" w:sz="0" w:space="0" w:color="auto"/>
      </w:divBdr>
    </w:div>
    <w:div w:id="517089255">
      <w:bodyDiv w:val="1"/>
      <w:marLeft w:val="0"/>
      <w:marRight w:val="0"/>
      <w:marTop w:val="0"/>
      <w:marBottom w:val="0"/>
      <w:divBdr>
        <w:top w:val="none" w:sz="0" w:space="0" w:color="auto"/>
        <w:left w:val="none" w:sz="0" w:space="0" w:color="auto"/>
        <w:bottom w:val="none" w:sz="0" w:space="0" w:color="auto"/>
        <w:right w:val="none" w:sz="0" w:space="0" w:color="auto"/>
      </w:divBdr>
      <w:divsChild>
        <w:div w:id="1943880893">
          <w:marLeft w:val="0"/>
          <w:marRight w:val="0"/>
          <w:marTop w:val="0"/>
          <w:marBottom w:val="0"/>
          <w:divBdr>
            <w:top w:val="none" w:sz="0" w:space="0" w:color="auto"/>
            <w:left w:val="none" w:sz="0" w:space="0" w:color="auto"/>
            <w:bottom w:val="none" w:sz="0" w:space="0" w:color="auto"/>
            <w:right w:val="none" w:sz="0" w:space="0" w:color="auto"/>
          </w:divBdr>
        </w:div>
      </w:divsChild>
    </w:div>
    <w:div w:id="518470423">
      <w:bodyDiv w:val="1"/>
      <w:marLeft w:val="0"/>
      <w:marRight w:val="0"/>
      <w:marTop w:val="0"/>
      <w:marBottom w:val="0"/>
      <w:divBdr>
        <w:top w:val="none" w:sz="0" w:space="0" w:color="auto"/>
        <w:left w:val="none" w:sz="0" w:space="0" w:color="auto"/>
        <w:bottom w:val="none" w:sz="0" w:space="0" w:color="auto"/>
        <w:right w:val="none" w:sz="0" w:space="0" w:color="auto"/>
      </w:divBdr>
      <w:divsChild>
        <w:div w:id="824055203">
          <w:marLeft w:val="0"/>
          <w:marRight w:val="0"/>
          <w:marTop w:val="0"/>
          <w:marBottom w:val="0"/>
          <w:divBdr>
            <w:top w:val="none" w:sz="0" w:space="0" w:color="auto"/>
            <w:left w:val="none" w:sz="0" w:space="0" w:color="auto"/>
            <w:bottom w:val="none" w:sz="0" w:space="0" w:color="auto"/>
            <w:right w:val="none" w:sz="0" w:space="0" w:color="auto"/>
          </w:divBdr>
          <w:divsChild>
            <w:div w:id="1296256734">
              <w:marLeft w:val="0"/>
              <w:marRight w:val="0"/>
              <w:marTop w:val="0"/>
              <w:marBottom w:val="0"/>
              <w:divBdr>
                <w:top w:val="none" w:sz="0" w:space="0" w:color="auto"/>
                <w:left w:val="none" w:sz="0" w:space="0" w:color="auto"/>
                <w:bottom w:val="none" w:sz="0" w:space="0" w:color="auto"/>
                <w:right w:val="none" w:sz="0" w:space="0" w:color="auto"/>
              </w:divBdr>
              <w:divsChild>
                <w:div w:id="1654095122">
                  <w:marLeft w:val="0"/>
                  <w:marRight w:val="0"/>
                  <w:marTop w:val="0"/>
                  <w:marBottom w:val="0"/>
                  <w:divBdr>
                    <w:top w:val="none" w:sz="0" w:space="0" w:color="auto"/>
                    <w:left w:val="none" w:sz="0" w:space="0" w:color="auto"/>
                    <w:bottom w:val="none" w:sz="0" w:space="0" w:color="auto"/>
                    <w:right w:val="none" w:sz="0" w:space="0" w:color="auto"/>
                  </w:divBdr>
                  <w:divsChild>
                    <w:div w:id="93091547">
                      <w:marLeft w:val="0"/>
                      <w:marRight w:val="0"/>
                      <w:marTop w:val="0"/>
                      <w:marBottom w:val="0"/>
                      <w:divBdr>
                        <w:top w:val="none" w:sz="0" w:space="0" w:color="auto"/>
                        <w:left w:val="none" w:sz="0" w:space="0" w:color="auto"/>
                        <w:bottom w:val="none" w:sz="0" w:space="0" w:color="auto"/>
                        <w:right w:val="none" w:sz="0" w:space="0" w:color="auto"/>
                      </w:divBdr>
                      <w:divsChild>
                        <w:div w:id="1401248918">
                          <w:marLeft w:val="0"/>
                          <w:marRight w:val="0"/>
                          <w:marTop w:val="0"/>
                          <w:marBottom w:val="0"/>
                          <w:divBdr>
                            <w:top w:val="single" w:sz="6" w:space="0" w:color="AFA9B4"/>
                            <w:left w:val="single" w:sz="6" w:space="0" w:color="AFA9B4"/>
                            <w:bottom w:val="single" w:sz="6" w:space="0" w:color="AFA9B4"/>
                            <w:right w:val="single" w:sz="6" w:space="0" w:color="AFA9B4"/>
                          </w:divBdr>
                          <w:divsChild>
                            <w:div w:id="45495916">
                              <w:marLeft w:val="0"/>
                              <w:marRight w:val="0"/>
                              <w:marTop w:val="0"/>
                              <w:marBottom w:val="0"/>
                              <w:divBdr>
                                <w:top w:val="none" w:sz="0" w:space="0" w:color="auto"/>
                                <w:left w:val="none" w:sz="0" w:space="0" w:color="auto"/>
                                <w:bottom w:val="none" w:sz="0" w:space="0" w:color="auto"/>
                                <w:right w:val="none" w:sz="0" w:space="0" w:color="auto"/>
                              </w:divBdr>
                              <w:divsChild>
                                <w:div w:id="1182669746">
                                  <w:marLeft w:val="0"/>
                                  <w:marRight w:val="0"/>
                                  <w:marTop w:val="0"/>
                                  <w:marBottom w:val="0"/>
                                  <w:divBdr>
                                    <w:top w:val="none" w:sz="0" w:space="0" w:color="auto"/>
                                    <w:left w:val="none" w:sz="0" w:space="0" w:color="auto"/>
                                    <w:bottom w:val="none" w:sz="0" w:space="0" w:color="auto"/>
                                    <w:right w:val="none" w:sz="0" w:space="0" w:color="auto"/>
                                  </w:divBdr>
                                  <w:divsChild>
                                    <w:div w:id="109859487">
                                      <w:marLeft w:val="0"/>
                                      <w:marRight w:val="0"/>
                                      <w:marTop w:val="0"/>
                                      <w:marBottom w:val="0"/>
                                      <w:divBdr>
                                        <w:top w:val="none" w:sz="0" w:space="0" w:color="auto"/>
                                        <w:left w:val="none" w:sz="0" w:space="0" w:color="auto"/>
                                        <w:bottom w:val="none" w:sz="0" w:space="0" w:color="auto"/>
                                        <w:right w:val="none" w:sz="0" w:space="0" w:color="auto"/>
                                      </w:divBdr>
                                      <w:divsChild>
                                        <w:div w:id="371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41082">
      <w:bodyDiv w:val="1"/>
      <w:marLeft w:val="0"/>
      <w:marRight w:val="0"/>
      <w:marTop w:val="0"/>
      <w:marBottom w:val="0"/>
      <w:divBdr>
        <w:top w:val="none" w:sz="0" w:space="0" w:color="auto"/>
        <w:left w:val="none" w:sz="0" w:space="0" w:color="auto"/>
        <w:bottom w:val="none" w:sz="0" w:space="0" w:color="auto"/>
        <w:right w:val="none" w:sz="0" w:space="0" w:color="auto"/>
      </w:divBdr>
    </w:div>
    <w:div w:id="558126582">
      <w:bodyDiv w:val="1"/>
      <w:marLeft w:val="0"/>
      <w:marRight w:val="0"/>
      <w:marTop w:val="0"/>
      <w:marBottom w:val="0"/>
      <w:divBdr>
        <w:top w:val="none" w:sz="0" w:space="0" w:color="auto"/>
        <w:left w:val="none" w:sz="0" w:space="0" w:color="auto"/>
        <w:bottom w:val="none" w:sz="0" w:space="0" w:color="auto"/>
        <w:right w:val="none" w:sz="0" w:space="0" w:color="auto"/>
      </w:divBdr>
    </w:div>
    <w:div w:id="559561181">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sChild>
        <w:div w:id="1364012091">
          <w:marLeft w:val="0"/>
          <w:marRight w:val="0"/>
          <w:marTop w:val="0"/>
          <w:marBottom w:val="0"/>
          <w:divBdr>
            <w:top w:val="none" w:sz="0" w:space="0" w:color="auto"/>
            <w:left w:val="none" w:sz="0" w:space="0" w:color="auto"/>
            <w:bottom w:val="none" w:sz="0" w:space="0" w:color="auto"/>
            <w:right w:val="none" w:sz="0" w:space="0" w:color="auto"/>
          </w:divBdr>
        </w:div>
        <w:div w:id="1702630284">
          <w:marLeft w:val="0"/>
          <w:marRight w:val="0"/>
          <w:marTop w:val="0"/>
          <w:marBottom w:val="0"/>
          <w:divBdr>
            <w:top w:val="none" w:sz="0" w:space="0" w:color="auto"/>
            <w:left w:val="none" w:sz="0" w:space="0" w:color="auto"/>
            <w:bottom w:val="none" w:sz="0" w:space="0" w:color="auto"/>
            <w:right w:val="none" w:sz="0" w:space="0" w:color="auto"/>
          </w:divBdr>
        </w:div>
        <w:div w:id="1877623029">
          <w:marLeft w:val="0"/>
          <w:marRight w:val="0"/>
          <w:marTop w:val="0"/>
          <w:marBottom w:val="0"/>
          <w:divBdr>
            <w:top w:val="none" w:sz="0" w:space="0" w:color="auto"/>
            <w:left w:val="none" w:sz="0" w:space="0" w:color="auto"/>
            <w:bottom w:val="none" w:sz="0" w:space="0" w:color="auto"/>
            <w:right w:val="none" w:sz="0" w:space="0" w:color="auto"/>
          </w:divBdr>
        </w:div>
      </w:divsChild>
    </w:div>
    <w:div w:id="575479720">
      <w:bodyDiv w:val="1"/>
      <w:marLeft w:val="0"/>
      <w:marRight w:val="0"/>
      <w:marTop w:val="0"/>
      <w:marBottom w:val="0"/>
      <w:divBdr>
        <w:top w:val="none" w:sz="0" w:space="0" w:color="auto"/>
        <w:left w:val="none" w:sz="0" w:space="0" w:color="auto"/>
        <w:bottom w:val="none" w:sz="0" w:space="0" w:color="auto"/>
        <w:right w:val="none" w:sz="0" w:space="0" w:color="auto"/>
      </w:divBdr>
    </w:div>
    <w:div w:id="583497593">
      <w:bodyDiv w:val="1"/>
      <w:marLeft w:val="0"/>
      <w:marRight w:val="0"/>
      <w:marTop w:val="0"/>
      <w:marBottom w:val="0"/>
      <w:divBdr>
        <w:top w:val="none" w:sz="0" w:space="0" w:color="auto"/>
        <w:left w:val="none" w:sz="0" w:space="0" w:color="auto"/>
        <w:bottom w:val="none" w:sz="0" w:space="0" w:color="auto"/>
        <w:right w:val="none" w:sz="0" w:space="0" w:color="auto"/>
      </w:divBdr>
    </w:div>
    <w:div w:id="595134320">
      <w:bodyDiv w:val="1"/>
      <w:marLeft w:val="0"/>
      <w:marRight w:val="0"/>
      <w:marTop w:val="0"/>
      <w:marBottom w:val="0"/>
      <w:divBdr>
        <w:top w:val="none" w:sz="0" w:space="0" w:color="auto"/>
        <w:left w:val="none" w:sz="0" w:space="0" w:color="auto"/>
        <w:bottom w:val="none" w:sz="0" w:space="0" w:color="auto"/>
        <w:right w:val="none" w:sz="0" w:space="0" w:color="auto"/>
      </w:divBdr>
      <w:divsChild>
        <w:div w:id="208613485">
          <w:marLeft w:val="0"/>
          <w:marRight w:val="0"/>
          <w:marTop w:val="0"/>
          <w:marBottom w:val="0"/>
          <w:divBdr>
            <w:top w:val="none" w:sz="0" w:space="0" w:color="auto"/>
            <w:left w:val="none" w:sz="0" w:space="0" w:color="auto"/>
            <w:bottom w:val="none" w:sz="0" w:space="0" w:color="auto"/>
            <w:right w:val="none" w:sz="0" w:space="0" w:color="auto"/>
          </w:divBdr>
        </w:div>
        <w:div w:id="252667058">
          <w:marLeft w:val="0"/>
          <w:marRight w:val="0"/>
          <w:marTop w:val="0"/>
          <w:marBottom w:val="0"/>
          <w:divBdr>
            <w:top w:val="none" w:sz="0" w:space="0" w:color="auto"/>
            <w:left w:val="none" w:sz="0" w:space="0" w:color="auto"/>
            <w:bottom w:val="none" w:sz="0" w:space="0" w:color="auto"/>
            <w:right w:val="none" w:sz="0" w:space="0" w:color="auto"/>
          </w:divBdr>
        </w:div>
        <w:div w:id="859198799">
          <w:marLeft w:val="0"/>
          <w:marRight w:val="0"/>
          <w:marTop w:val="0"/>
          <w:marBottom w:val="0"/>
          <w:divBdr>
            <w:top w:val="none" w:sz="0" w:space="0" w:color="auto"/>
            <w:left w:val="none" w:sz="0" w:space="0" w:color="auto"/>
            <w:bottom w:val="none" w:sz="0" w:space="0" w:color="auto"/>
            <w:right w:val="none" w:sz="0" w:space="0" w:color="auto"/>
          </w:divBdr>
        </w:div>
        <w:div w:id="1232229057">
          <w:marLeft w:val="0"/>
          <w:marRight w:val="0"/>
          <w:marTop w:val="0"/>
          <w:marBottom w:val="0"/>
          <w:divBdr>
            <w:top w:val="none" w:sz="0" w:space="0" w:color="auto"/>
            <w:left w:val="none" w:sz="0" w:space="0" w:color="auto"/>
            <w:bottom w:val="none" w:sz="0" w:space="0" w:color="auto"/>
            <w:right w:val="none" w:sz="0" w:space="0" w:color="auto"/>
          </w:divBdr>
        </w:div>
        <w:div w:id="1628008330">
          <w:marLeft w:val="0"/>
          <w:marRight w:val="0"/>
          <w:marTop w:val="0"/>
          <w:marBottom w:val="0"/>
          <w:divBdr>
            <w:top w:val="none" w:sz="0" w:space="0" w:color="auto"/>
            <w:left w:val="none" w:sz="0" w:space="0" w:color="auto"/>
            <w:bottom w:val="none" w:sz="0" w:space="0" w:color="auto"/>
            <w:right w:val="none" w:sz="0" w:space="0" w:color="auto"/>
          </w:divBdr>
        </w:div>
        <w:div w:id="1758020052">
          <w:marLeft w:val="0"/>
          <w:marRight w:val="0"/>
          <w:marTop w:val="0"/>
          <w:marBottom w:val="0"/>
          <w:divBdr>
            <w:top w:val="none" w:sz="0" w:space="0" w:color="auto"/>
            <w:left w:val="none" w:sz="0" w:space="0" w:color="auto"/>
            <w:bottom w:val="none" w:sz="0" w:space="0" w:color="auto"/>
            <w:right w:val="none" w:sz="0" w:space="0" w:color="auto"/>
          </w:divBdr>
        </w:div>
        <w:div w:id="1796678876">
          <w:marLeft w:val="0"/>
          <w:marRight w:val="0"/>
          <w:marTop w:val="0"/>
          <w:marBottom w:val="0"/>
          <w:divBdr>
            <w:top w:val="none" w:sz="0" w:space="0" w:color="auto"/>
            <w:left w:val="none" w:sz="0" w:space="0" w:color="auto"/>
            <w:bottom w:val="none" w:sz="0" w:space="0" w:color="auto"/>
            <w:right w:val="none" w:sz="0" w:space="0" w:color="auto"/>
          </w:divBdr>
        </w:div>
      </w:divsChild>
    </w:div>
    <w:div w:id="597713323">
      <w:bodyDiv w:val="1"/>
      <w:marLeft w:val="0"/>
      <w:marRight w:val="0"/>
      <w:marTop w:val="0"/>
      <w:marBottom w:val="0"/>
      <w:divBdr>
        <w:top w:val="none" w:sz="0" w:space="0" w:color="auto"/>
        <w:left w:val="none" w:sz="0" w:space="0" w:color="auto"/>
        <w:bottom w:val="none" w:sz="0" w:space="0" w:color="auto"/>
        <w:right w:val="none" w:sz="0" w:space="0" w:color="auto"/>
      </w:divBdr>
    </w:div>
    <w:div w:id="598484525">
      <w:bodyDiv w:val="1"/>
      <w:marLeft w:val="0"/>
      <w:marRight w:val="0"/>
      <w:marTop w:val="0"/>
      <w:marBottom w:val="0"/>
      <w:divBdr>
        <w:top w:val="none" w:sz="0" w:space="0" w:color="auto"/>
        <w:left w:val="none" w:sz="0" w:space="0" w:color="auto"/>
        <w:bottom w:val="none" w:sz="0" w:space="0" w:color="auto"/>
        <w:right w:val="none" w:sz="0" w:space="0" w:color="auto"/>
      </w:divBdr>
    </w:div>
    <w:div w:id="639264145">
      <w:bodyDiv w:val="1"/>
      <w:marLeft w:val="0"/>
      <w:marRight w:val="0"/>
      <w:marTop w:val="0"/>
      <w:marBottom w:val="0"/>
      <w:divBdr>
        <w:top w:val="none" w:sz="0" w:space="0" w:color="auto"/>
        <w:left w:val="none" w:sz="0" w:space="0" w:color="auto"/>
        <w:bottom w:val="none" w:sz="0" w:space="0" w:color="auto"/>
        <w:right w:val="none" w:sz="0" w:space="0" w:color="auto"/>
      </w:divBdr>
    </w:div>
    <w:div w:id="665475310">
      <w:bodyDiv w:val="1"/>
      <w:marLeft w:val="0"/>
      <w:marRight w:val="0"/>
      <w:marTop w:val="0"/>
      <w:marBottom w:val="0"/>
      <w:divBdr>
        <w:top w:val="none" w:sz="0" w:space="0" w:color="auto"/>
        <w:left w:val="none" w:sz="0" w:space="0" w:color="auto"/>
        <w:bottom w:val="none" w:sz="0" w:space="0" w:color="auto"/>
        <w:right w:val="none" w:sz="0" w:space="0" w:color="auto"/>
      </w:divBdr>
    </w:div>
    <w:div w:id="709184816">
      <w:bodyDiv w:val="1"/>
      <w:marLeft w:val="0"/>
      <w:marRight w:val="0"/>
      <w:marTop w:val="0"/>
      <w:marBottom w:val="0"/>
      <w:divBdr>
        <w:top w:val="none" w:sz="0" w:space="0" w:color="auto"/>
        <w:left w:val="none" w:sz="0" w:space="0" w:color="auto"/>
        <w:bottom w:val="none" w:sz="0" w:space="0" w:color="auto"/>
        <w:right w:val="none" w:sz="0" w:space="0" w:color="auto"/>
      </w:divBdr>
    </w:div>
    <w:div w:id="709452413">
      <w:bodyDiv w:val="1"/>
      <w:marLeft w:val="0"/>
      <w:marRight w:val="0"/>
      <w:marTop w:val="0"/>
      <w:marBottom w:val="0"/>
      <w:divBdr>
        <w:top w:val="none" w:sz="0" w:space="0" w:color="auto"/>
        <w:left w:val="none" w:sz="0" w:space="0" w:color="auto"/>
        <w:bottom w:val="none" w:sz="0" w:space="0" w:color="auto"/>
        <w:right w:val="none" w:sz="0" w:space="0" w:color="auto"/>
      </w:divBdr>
    </w:div>
    <w:div w:id="723068484">
      <w:bodyDiv w:val="1"/>
      <w:marLeft w:val="0"/>
      <w:marRight w:val="0"/>
      <w:marTop w:val="0"/>
      <w:marBottom w:val="0"/>
      <w:divBdr>
        <w:top w:val="none" w:sz="0" w:space="0" w:color="auto"/>
        <w:left w:val="none" w:sz="0" w:space="0" w:color="auto"/>
        <w:bottom w:val="none" w:sz="0" w:space="0" w:color="auto"/>
        <w:right w:val="none" w:sz="0" w:space="0" w:color="auto"/>
      </w:divBdr>
      <w:divsChild>
        <w:div w:id="654846670">
          <w:marLeft w:val="0"/>
          <w:marRight w:val="0"/>
          <w:marTop w:val="0"/>
          <w:marBottom w:val="0"/>
          <w:divBdr>
            <w:top w:val="none" w:sz="0" w:space="0" w:color="auto"/>
            <w:left w:val="none" w:sz="0" w:space="0" w:color="auto"/>
            <w:bottom w:val="none" w:sz="0" w:space="0" w:color="auto"/>
            <w:right w:val="none" w:sz="0" w:space="0" w:color="auto"/>
          </w:divBdr>
        </w:div>
        <w:div w:id="666447362">
          <w:marLeft w:val="0"/>
          <w:marRight w:val="0"/>
          <w:marTop w:val="0"/>
          <w:marBottom w:val="0"/>
          <w:divBdr>
            <w:top w:val="none" w:sz="0" w:space="0" w:color="auto"/>
            <w:left w:val="none" w:sz="0" w:space="0" w:color="auto"/>
            <w:bottom w:val="none" w:sz="0" w:space="0" w:color="auto"/>
            <w:right w:val="none" w:sz="0" w:space="0" w:color="auto"/>
          </w:divBdr>
        </w:div>
      </w:divsChild>
    </w:div>
    <w:div w:id="762186253">
      <w:bodyDiv w:val="1"/>
      <w:marLeft w:val="0"/>
      <w:marRight w:val="0"/>
      <w:marTop w:val="0"/>
      <w:marBottom w:val="0"/>
      <w:divBdr>
        <w:top w:val="none" w:sz="0" w:space="0" w:color="auto"/>
        <w:left w:val="none" w:sz="0" w:space="0" w:color="auto"/>
        <w:bottom w:val="none" w:sz="0" w:space="0" w:color="auto"/>
        <w:right w:val="none" w:sz="0" w:space="0" w:color="auto"/>
      </w:divBdr>
      <w:divsChild>
        <w:div w:id="57017277">
          <w:marLeft w:val="0"/>
          <w:marRight w:val="0"/>
          <w:marTop w:val="0"/>
          <w:marBottom w:val="0"/>
          <w:divBdr>
            <w:top w:val="none" w:sz="0" w:space="0" w:color="auto"/>
            <w:left w:val="none" w:sz="0" w:space="0" w:color="auto"/>
            <w:bottom w:val="none" w:sz="0" w:space="0" w:color="auto"/>
            <w:right w:val="none" w:sz="0" w:space="0" w:color="auto"/>
          </w:divBdr>
        </w:div>
        <w:div w:id="322899466">
          <w:marLeft w:val="0"/>
          <w:marRight w:val="0"/>
          <w:marTop w:val="0"/>
          <w:marBottom w:val="0"/>
          <w:divBdr>
            <w:top w:val="none" w:sz="0" w:space="0" w:color="auto"/>
            <w:left w:val="none" w:sz="0" w:space="0" w:color="auto"/>
            <w:bottom w:val="none" w:sz="0" w:space="0" w:color="auto"/>
            <w:right w:val="none" w:sz="0" w:space="0" w:color="auto"/>
          </w:divBdr>
        </w:div>
        <w:div w:id="687952117">
          <w:marLeft w:val="0"/>
          <w:marRight w:val="0"/>
          <w:marTop w:val="0"/>
          <w:marBottom w:val="0"/>
          <w:divBdr>
            <w:top w:val="none" w:sz="0" w:space="0" w:color="auto"/>
            <w:left w:val="none" w:sz="0" w:space="0" w:color="auto"/>
            <w:bottom w:val="none" w:sz="0" w:space="0" w:color="auto"/>
            <w:right w:val="none" w:sz="0" w:space="0" w:color="auto"/>
          </w:divBdr>
        </w:div>
        <w:div w:id="1457288323">
          <w:marLeft w:val="0"/>
          <w:marRight w:val="0"/>
          <w:marTop w:val="0"/>
          <w:marBottom w:val="0"/>
          <w:divBdr>
            <w:top w:val="none" w:sz="0" w:space="0" w:color="auto"/>
            <w:left w:val="none" w:sz="0" w:space="0" w:color="auto"/>
            <w:bottom w:val="none" w:sz="0" w:space="0" w:color="auto"/>
            <w:right w:val="none" w:sz="0" w:space="0" w:color="auto"/>
          </w:divBdr>
        </w:div>
        <w:div w:id="1525248515">
          <w:marLeft w:val="0"/>
          <w:marRight w:val="0"/>
          <w:marTop w:val="0"/>
          <w:marBottom w:val="0"/>
          <w:divBdr>
            <w:top w:val="none" w:sz="0" w:space="0" w:color="auto"/>
            <w:left w:val="none" w:sz="0" w:space="0" w:color="auto"/>
            <w:bottom w:val="none" w:sz="0" w:space="0" w:color="auto"/>
            <w:right w:val="none" w:sz="0" w:space="0" w:color="auto"/>
          </w:divBdr>
        </w:div>
        <w:div w:id="1921519563">
          <w:marLeft w:val="0"/>
          <w:marRight w:val="0"/>
          <w:marTop w:val="0"/>
          <w:marBottom w:val="0"/>
          <w:divBdr>
            <w:top w:val="none" w:sz="0" w:space="0" w:color="auto"/>
            <w:left w:val="none" w:sz="0" w:space="0" w:color="auto"/>
            <w:bottom w:val="none" w:sz="0" w:space="0" w:color="auto"/>
            <w:right w:val="none" w:sz="0" w:space="0" w:color="auto"/>
          </w:divBdr>
        </w:div>
        <w:div w:id="1973171461">
          <w:marLeft w:val="0"/>
          <w:marRight w:val="0"/>
          <w:marTop w:val="0"/>
          <w:marBottom w:val="0"/>
          <w:divBdr>
            <w:top w:val="none" w:sz="0" w:space="0" w:color="auto"/>
            <w:left w:val="none" w:sz="0" w:space="0" w:color="auto"/>
            <w:bottom w:val="none" w:sz="0" w:space="0" w:color="auto"/>
            <w:right w:val="none" w:sz="0" w:space="0" w:color="auto"/>
          </w:divBdr>
        </w:div>
        <w:div w:id="2120561068">
          <w:marLeft w:val="0"/>
          <w:marRight w:val="0"/>
          <w:marTop w:val="0"/>
          <w:marBottom w:val="0"/>
          <w:divBdr>
            <w:top w:val="none" w:sz="0" w:space="0" w:color="auto"/>
            <w:left w:val="none" w:sz="0" w:space="0" w:color="auto"/>
            <w:bottom w:val="none" w:sz="0" w:space="0" w:color="auto"/>
            <w:right w:val="none" w:sz="0" w:space="0" w:color="auto"/>
          </w:divBdr>
        </w:div>
      </w:divsChild>
    </w:div>
    <w:div w:id="765224045">
      <w:bodyDiv w:val="1"/>
      <w:marLeft w:val="0"/>
      <w:marRight w:val="0"/>
      <w:marTop w:val="0"/>
      <w:marBottom w:val="0"/>
      <w:divBdr>
        <w:top w:val="none" w:sz="0" w:space="0" w:color="auto"/>
        <w:left w:val="none" w:sz="0" w:space="0" w:color="auto"/>
        <w:bottom w:val="none" w:sz="0" w:space="0" w:color="auto"/>
        <w:right w:val="none" w:sz="0" w:space="0" w:color="auto"/>
      </w:divBdr>
    </w:div>
    <w:div w:id="782111248">
      <w:bodyDiv w:val="1"/>
      <w:marLeft w:val="0"/>
      <w:marRight w:val="0"/>
      <w:marTop w:val="0"/>
      <w:marBottom w:val="0"/>
      <w:divBdr>
        <w:top w:val="none" w:sz="0" w:space="0" w:color="auto"/>
        <w:left w:val="none" w:sz="0" w:space="0" w:color="auto"/>
        <w:bottom w:val="none" w:sz="0" w:space="0" w:color="auto"/>
        <w:right w:val="none" w:sz="0" w:space="0" w:color="auto"/>
      </w:divBdr>
    </w:div>
    <w:div w:id="790244877">
      <w:bodyDiv w:val="1"/>
      <w:marLeft w:val="0"/>
      <w:marRight w:val="0"/>
      <w:marTop w:val="0"/>
      <w:marBottom w:val="0"/>
      <w:divBdr>
        <w:top w:val="none" w:sz="0" w:space="0" w:color="auto"/>
        <w:left w:val="none" w:sz="0" w:space="0" w:color="auto"/>
        <w:bottom w:val="none" w:sz="0" w:space="0" w:color="auto"/>
        <w:right w:val="none" w:sz="0" w:space="0" w:color="auto"/>
      </w:divBdr>
      <w:divsChild>
        <w:div w:id="27411391">
          <w:marLeft w:val="0"/>
          <w:marRight w:val="0"/>
          <w:marTop w:val="0"/>
          <w:marBottom w:val="0"/>
          <w:divBdr>
            <w:top w:val="none" w:sz="0" w:space="0" w:color="auto"/>
            <w:left w:val="none" w:sz="0" w:space="0" w:color="auto"/>
            <w:bottom w:val="none" w:sz="0" w:space="0" w:color="auto"/>
            <w:right w:val="none" w:sz="0" w:space="0" w:color="auto"/>
          </w:divBdr>
        </w:div>
        <w:div w:id="42600924">
          <w:marLeft w:val="0"/>
          <w:marRight w:val="0"/>
          <w:marTop w:val="0"/>
          <w:marBottom w:val="0"/>
          <w:divBdr>
            <w:top w:val="none" w:sz="0" w:space="0" w:color="auto"/>
            <w:left w:val="none" w:sz="0" w:space="0" w:color="auto"/>
            <w:bottom w:val="none" w:sz="0" w:space="0" w:color="auto"/>
            <w:right w:val="none" w:sz="0" w:space="0" w:color="auto"/>
          </w:divBdr>
        </w:div>
        <w:div w:id="53551284">
          <w:marLeft w:val="0"/>
          <w:marRight w:val="0"/>
          <w:marTop w:val="0"/>
          <w:marBottom w:val="0"/>
          <w:divBdr>
            <w:top w:val="none" w:sz="0" w:space="0" w:color="auto"/>
            <w:left w:val="none" w:sz="0" w:space="0" w:color="auto"/>
            <w:bottom w:val="none" w:sz="0" w:space="0" w:color="auto"/>
            <w:right w:val="none" w:sz="0" w:space="0" w:color="auto"/>
          </w:divBdr>
        </w:div>
        <w:div w:id="74019014">
          <w:marLeft w:val="0"/>
          <w:marRight w:val="0"/>
          <w:marTop w:val="0"/>
          <w:marBottom w:val="0"/>
          <w:divBdr>
            <w:top w:val="none" w:sz="0" w:space="0" w:color="auto"/>
            <w:left w:val="none" w:sz="0" w:space="0" w:color="auto"/>
            <w:bottom w:val="none" w:sz="0" w:space="0" w:color="auto"/>
            <w:right w:val="none" w:sz="0" w:space="0" w:color="auto"/>
          </w:divBdr>
        </w:div>
        <w:div w:id="95567189">
          <w:marLeft w:val="0"/>
          <w:marRight w:val="0"/>
          <w:marTop w:val="0"/>
          <w:marBottom w:val="0"/>
          <w:divBdr>
            <w:top w:val="none" w:sz="0" w:space="0" w:color="auto"/>
            <w:left w:val="none" w:sz="0" w:space="0" w:color="auto"/>
            <w:bottom w:val="none" w:sz="0" w:space="0" w:color="auto"/>
            <w:right w:val="none" w:sz="0" w:space="0" w:color="auto"/>
          </w:divBdr>
        </w:div>
        <w:div w:id="107162667">
          <w:marLeft w:val="0"/>
          <w:marRight w:val="0"/>
          <w:marTop w:val="0"/>
          <w:marBottom w:val="0"/>
          <w:divBdr>
            <w:top w:val="none" w:sz="0" w:space="0" w:color="auto"/>
            <w:left w:val="none" w:sz="0" w:space="0" w:color="auto"/>
            <w:bottom w:val="none" w:sz="0" w:space="0" w:color="auto"/>
            <w:right w:val="none" w:sz="0" w:space="0" w:color="auto"/>
          </w:divBdr>
        </w:div>
        <w:div w:id="110250638">
          <w:marLeft w:val="0"/>
          <w:marRight w:val="0"/>
          <w:marTop w:val="0"/>
          <w:marBottom w:val="0"/>
          <w:divBdr>
            <w:top w:val="none" w:sz="0" w:space="0" w:color="auto"/>
            <w:left w:val="none" w:sz="0" w:space="0" w:color="auto"/>
            <w:bottom w:val="none" w:sz="0" w:space="0" w:color="auto"/>
            <w:right w:val="none" w:sz="0" w:space="0" w:color="auto"/>
          </w:divBdr>
        </w:div>
        <w:div w:id="136729592">
          <w:marLeft w:val="0"/>
          <w:marRight w:val="0"/>
          <w:marTop w:val="0"/>
          <w:marBottom w:val="0"/>
          <w:divBdr>
            <w:top w:val="none" w:sz="0" w:space="0" w:color="auto"/>
            <w:left w:val="none" w:sz="0" w:space="0" w:color="auto"/>
            <w:bottom w:val="none" w:sz="0" w:space="0" w:color="auto"/>
            <w:right w:val="none" w:sz="0" w:space="0" w:color="auto"/>
          </w:divBdr>
        </w:div>
        <w:div w:id="174928210">
          <w:marLeft w:val="0"/>
          <w:marRight w:val="0"/>
          <w:marTop w:val="0"/>
          <w:marBottom w:val="0"/>
          <w:divBdr>
            <w:top w:val="none" w:sz="0" w:space="0" w:color="auto"/>
            <w:left w:val="none" w:sz="0" w:space="0" w:color="auto"/>
            <w:bottom w:val="none" w:sz="0" w:space="0" w:color="auto"/>
            <w:right w:val="none" w:sz="0" w:space="0" w:color="auto"/>
          </w:divBdr>
        </w:div>
        <w:div w:id="175458505">
          <w:marLeft w:val="0"/>
          <w:marRight w:val="0"/>
          <w:marTop w:val="0"/>
          <w:marBottom w:val="0"/>
          <w:divBdr>
            <w:top w:val="none" w:sz="0" w:space="0" w:color="auto"/>
            <w:left w:val="none" w:sz="0" w:space="0" w:color="auto"/>
            <w:bottom w:val="none" w:sz="0" w:space="0" w:color="auto"/>
            <w:right w:val="none" w:sz="0" w:space="0" w:color="auto"/>
          </w:divBdr>
        </w:div>
        <w:div w:id="340746161">
          <w:marLeft w:val="0"/>
          <w:marRight w:val="0"/>
          <w:marTop w:val="0"/>
          <w:marBottom w:val="0"/>
          <w:divBdr>
            <w:top w:val="none" w:sz="0" w:space="0" w:color="auto"/>
            <w:left w:val="none" w:sz="0" w:space="0" w:color="auto"/>
            <w:bottom w:val="none" w:sz="0" w:space="0" w:color="auto"/>
            <w:right w:val="none" w:sz="0" w:space="0" w:color="auto"/>
          </w:divBdr>
        </w:div>
        <w:div w:id="479466411">
          <w:marLeft w:val="0"/>
          <w:marRight w:val="0"/>
          <w:marTop w:val="0"/>
          <w:marBottom w:val="0"/>
          <w:divBdr>
            <w:top w:val="none" w:sz="0" w:space="0" w:color="auto"/>
            <w:left w:val="none" w:sz="0" w:space="0" w:color="auto"/>
            <w:bottom w:val="none" w:sz="0" w:space="0" w:color="auto"/>
            <w:right w:val="none" w:sz="0" w:space="0" w:color="auto"/>
          </w:divBdr>
        </w:div>
        <w:div w:id="480972707">
          <w:marLeft w:val="0"/>
          <w:marRight w:val="0"/>
          <w:marTop w:val="0"/>
          <w:marBottom w:val="0"/>
          <w:divBdr>
            <w:top w:val="none" w:sz="0" w:space="0" w:color="auto"/>
            <w:left w:val="none" w:sz="0" w:space="0" w:color="auto"/>
            <w:bottom w:val="none" w:sz="0" w:space="0" w:color="auto"/>
            <w:right w:val="none" w:sz="0" w:space="0" w:color="auto"/>
          </w:divBdr>
        </w:div>
        <w:div w:id="579801173">
          <w:marLeft w:val="0"/>
          <w:marRight w:val="0"/>
          <w:marTop w:val="0"/>
          <w:marBottom w:val="0"/>
          <w:divBdr>
            <w:top w:val="none" w:sz="0" w:space="0" w:color="auto"/>
            <w:left w:val="none" w:sz="0" w:space="0" w:color="auto"/>
            <w:bottom w:val="none" w:sz="0" w:space="0" w:color="auto"/>
            <w:right w:val="none" w:sz="0" w:space="0" w:color="auto"/>
          </w:divBdr>
        </w:div>
        <w:div w:id="608659122">
          <w:marLeft w:val="0"/>
          <w:marRight w:val="0"/>
          <w:marTop w:val="0"/>
          <w:marBottom w:val="0"/>
          <w:divBdr>
            <w:top w:val="none" w:sz="0" w:space="0" w:color="auto"/>
            <w:left w:val="none" w:sz="0" w:space="0" w:color="auto"/>
            <w:bottom w:val="none" w:sz="0" w:space="0" w:color="auto"/>
            <w:right w:val="none" w:sz="0" w:space="0" w:color="auto"/>
          </w:divBdr>
        </w:div>
        <w:div w:id="624968265">
          <w:marLeft w:val="0"/>
          <w:marRight w:val="0"/>
          <w:marTop w:val="0"/>
          <w:marBottom w:val="0"/>
          <w:divBdr>
            <w:top w:val="none" w:sz="0" w:space="0" w:color="auto"/>
            <w:left w:val="none" w:sz="0" w:space="0" w:color="auto"/>
            <w:bottom w:val="none" w:sz="0" w:space="0" w:color="auto"/>
            <w:right w:val="none" w:sz="0" w:space="0" w:color="auto"/>
          </w:divBdr>
        </w:div>
        <w:div w:id="628632201">
          <w:marLeft w:val="0"/>
          <w:marRight w:val="0"/>
          <w:marTop w:val="0"/>
          <w:marBottom w:val="0"/>
          <w:divBdr>
            <w:top w:val="none" w:sz="0" w:space="0" w:color="auto"/>
            <w:left w:val="none" w:sz="0" w:space="0" w:color="auto"/>
            <w:bottom w:val="none" w:sz="0" w:space="0" w:color="auto"/>
            <w:right w:val="none" w:sz="0" w:space="0" w:color="auto"/>
          </w:divBdr>
        </w:div>
        <w:div w:id="687759512">
          <w:marLeft w:val="0"/>
          <w:marRight w:val="0"/>
          <w:marTop w:val="0"/>
          <w:marBottom w:val="0"/>
          <w:divBdr>
            <w:top w:val="none" w:sz="0" w:space="0" w:color="auto"/>
            <w:left w:val="none" w:sz="0" w:space="0" w:color="auto"/>
            <w:bottom w:val="none" w:sz="0" w:space="0" w:color="auto"/>
            <w:right w:val="none" w:sz="0" w:space="0" w:color="auto"/>
          </w:divBdr>
        </w:div>
        <w:div w:id="725883607">
          <w:marLeft w:val="0"/>
          <w:marRight w:val="0"/>
          <w:marTop w:val="0"/>
          <w:marBottom w:val="0"/>
          <w:divBdr>
            <w:top w:val="none" w:sz="0" w:space="0" w:color="auto"/>
            <w:left w:val="none" w:sz="0" w:space="0" w:color="auto"/>
            <w:bottom w:val="none" w:sz="0" w:space="0" w:color="auto"/>
            <w:right w:val="none" w:sz="0" w:space="0" w:color="auto"/>
          </w:divBdr>
        </w:div>
        <w:div w:id="878780264">
          <w:marLeft w:val="0"/>
          <w:marRight w:val="0"/>
          <w:marTop w:val="0"/>
          <w:marBottom w:val="0"/>
          <w:divBdr>
            <w:top w:val="none" w:sz="0" w:space="0" w:color="auto"/>
            <w:left w:val="none" w:sz="0" w:space="0" w:color="auto"/>
            <w:bottom w:val="none" w:sz="0" w:space="0" w:color="auto"/>
            <w:right w:val="none" w:sz="0" w:space="0" w:color="auto"/>
          </w:divBdr>
        </w:div>
        <w:div w:id="944850940">
          <w:marLeft w:val="0"/>
          <w:marRight w:val="0"/>
          <w:marTop w:val="0"/>
          <w:marBottom w:val="0"/>
          <w:divBdr>
            <w:top w:val="none" w:sz="0" w:space="0" w:color="auto"/>
            <w:left w:val="none" w:sz="0" w:space="0" w:color="auto"/>
            <w:bottom w:val="none" w:sz="0" w:space="0" w:color="auto"/>
            <w:right w:val="none" w:sz="0" w:space="0" w:color="auto"/>
          </w:divBdr>
        </w:div>
        <w:div w:id="1173492367">
          <w:marLeft w:val="0"/>
          <w:marRight w:val="0"/>
          <w:marTop w:val="0"/>
          <w:marBottom w:val="0"/>
          <w:divBdr>
            <w:top w:val="none" w:sz="0" w:space="0" w:color="auto"/>
            <w:left w:val="none" w:sz="0" w:space="0" w:color="auto"/>
            <w:bottom w:val="none" w:sz="0" w:space="0" w:color="auto"/>
            <w:right w:val="none" w:sz="0" w:space="0" w:color="auto"/>
          </w:divBdr>
        </w:div>
        <w:div w:id="1188525862">
          <w:marLeft w:val="0"/>
          <w:marRight w:val="0"/>
          <w:marTop w:val="0"/>
          <w:marBottom w:val="0"/>
          <w:divBdr>
            <w:top w:val="none" w:sz="0" w:space="0" w:color="auto"/>
            <w:left w:val="none" w:sz="0" w:space="0" w:color="auto"/>
            <w:bottom w:val="none" w:sz="0" w:space="0" w:color="auto"/>
            <w:right w:val="none" w:sz="0" w:space="0" w:color="auto"/>
          </w:divBdr>
        </w:div>
        <w:div w:id="1205099172">
          <w:marLeft w:val="0"/>
          <w:marRight w:val="0"/>
          <w:marTop w:val="0"/>
          <w:marBottom w:val="0"/>
          <w:divBdr>
            <w:top w:val="none" w:sz="0" w:space="0" w:color="auto"/>
            <w:left w:val="none" w:sz="0" w:space="0" w:color="auto"/>
            <w:bottom w:val="none" w:sz="0" w:space="0" w:color="auto"/>
            <w:right w:val="none" w:sz="0" w:space="0" w:color="auto"/>
          </w:divBdr>
        </w:div>
        <w:div w:id="1258443570">
          <w:marLeft w:val="0"/>
          <w:marRight w:val="0"/>
          <w:marTop w:val="0"/>
          <w:marBottom w:val="0"/>
          <w:divBdr>
            <w:top w:val="none" w:sz="0" w:space="0" w:color="auto"/>
            <w:left w:val="none" w:sz="0" w:space="0" w:color="auto"/>
            <w:bottom w:val="none" w:sz="0" w:space="0" w:color="auto"/>
            <w:right w:val="none" w:sz="0" w:space="0" w:color="auto"/>
          </w:divBdr>
        </w:div>
        <w:div w:id="1343583843">
          <w:marLeft w:val="0"/>
          <w:marRight w:val="0"/>
          <w:marTop w:val="0"/>
          <w:marBottom w:val="0"/>
          <w:divBdr>
            <w:top w:val="none" w:sz="0" w:space="0" w:color="auto"/>
            <w:left w:val="none" w:sz="0" w:space="0" w:color="auto"/>
            <w:bottom w:val="none" w:sz="0" w:space="0" w:color="auto"/>
            <w:right w:val="none" w:sz="0" w:space="0" w:color="auto"/>
          </w:divBdr>
        </w:div>
        <w:div w:id="1403211408">
          <w:marLeft w:val="0"/>
          <w:marRight w:val="0"/>
          <w:marTop w:val="0"/>
          <w:marBottom w:val="0"/>
          <w:divBdr>
            <w:top w:val="none" w:sz="0" w:space="0" w:color="auto"/>
            <w:left w:val="none" w:sz="0" w:space="0" w:color="auto"/>
            <w:bottom w:val="none" w:sz="0" w:space="0" w:color="auto"/>
            <w:right w:val="none" w:sz="0" w:space="0" w:color="auto"/>
          </w:divBdr>
        </w:div>
        <w:div w:id="1460339476">
          <w:marLeft w:val="0"/>
          <w:marRight w:val="0"/>
          <w:marTop w:val="0"/>
          <w:marBottom w:val="0"/>
          <w:divBdr>
            <w:top w:val="none" w:sz="0" w:space="0" w:color="auto"/>
            <w:left w:val="none" w:sz="0" w:space="0" w:color="auto"/>
            <w:bottom w:val="none" w:sz="0" w:space="0" w:color="auto"/>
            <w:right w:val="none" w:sz="0" w:space="0" w:color="auto"/>
          </w:divBdr>
        </w:div>
        <w:div w:id="1497258021">
          <w:marLeft w:val="0"/>
          <w:marRight w:val="0"/>
          <w:marTop w:val="0"/>
          <w:marBottom w:val="0"/>
          <w:divBdr>
            <w:top w:val="none" w:sz="0" w:space="0" w:color="auto"/>
            <w:left w:val="none" w:sz="0" w:space="0" w:color="auto"/>
            <w:bottom w:val="none" w:sz="0" w:space="0" w:color="auto"/>
            <w:right w:val="none" w:sz="0" w:space="0" w:color="auto"/>
          </w:divBdr>
        </w:div>
        <w:div w:id="1567492476">
          <w:marLeft w:val="0"/>
          <w:marRight w:val="0"/>
          <w:marTop w:val="0"/>
          <w:marBottom w:val="0"/>
          <w:divBdr>
            <w:top w:val="none" w:sz="0" w:space="0" w:color="auto"/>
            <w:left w:val="none" w:sz="0" w:space="0" w:color="auto"/>
            <w:bottom w:val="none" w:sz="0" w:space="0" w:color="auto"/>
            <w:right w:val="none" w:sz="0" w:space="0" w:color="auto"/>
          </w:divBdr>
        </w:div>
        <w:div w:id="1670331463">
          <w:marLeft w:val="0"/>
          <w:marRight w:val="0"/>
          <w:marTop w:val="0"/>
          <w:marBottom w:val="0"/>
          <w:divBdr>
            <w:top w:val="none" w:sz="0" w:space="0" w:color="auto"/>
            <w:left w:val="none" w:sz="0" w:space="0" w:color="auto"/>
            <w:bottom w:val="none" w:sz="0" w:space="0" w:color="auto"/>
            <w:right w:val="none" w:sz="0" w:space="0" w:color="auto"/>
          </w:divBdr>
        </w:div>
        <w:div w:id="1680616837">
          <w:marLeft w:val="0"/>
          <w:marRight w:val="0"/>
          <w:marTop w:val="0"/>
          <w:marBottom w:val="0"/>
          <w:divBdr>
            <w:top w:val="none" w:sz="0" w:space="0" w:color="auto"/>
            <w:left w:val="none" w:sz="0" w:space="0" w:color="auto"/>
            <w:bottom w:val="none" w:sz="0" w:space="0" w:color="auto"/>
            <w:right w:val="none" w:sz="0" w:space="0" w:color="auto"/>
          </w:divBdr>
        </w:div>
        <w:div w:id="1705986133">
          <w:marLeft w:val="0"/>
          <w:marRight w:val="0"/>
          <w:marTop w:val="0"/>
          <w:marBottom w:val="0"/>
          <w:divBdr>
            <w:top w:val="none" w:sz="0" w:space="0" w:color="auto"/>
            <w:left w:val="none" w:sz="0" w:space="0" w:color="auto"/>
            <w:bottom w:val="none" w:sz="0" w:space="0" w:color="auto"/>
            <w:right w:val="none" w:sz="0" w:space="0" w:color="auto"/>
          </w:divBdr>
        </w:div>
        <w:div w:id="1759014472">
          <w:marLeft w:val="0"/>
          <w:marRight w:val="0"/>
          <w:marTop w:val="0"/>
          <w:marBottom w:val="0"/>
          <w:divBdr>
            <w:top w:val="none" w:sz="0" w:space="0" w:color="auto"/>
            <w:left w:val="none" w:sz="0" w:space="0" w:color="auto"/>
            <w:bottom w:val="none" w:sz="0" w:space="0" w:color="auto"/>
            <w:right w:val="none" w:sz="0" w:space="0" w:color="auto"/>
          </w:divBdr>
        </w:div>
        <w:div w:id="1785343919">
          <w:marLeft w:val="0"/>
          <w:marRight w:val="0"/>
          <w:marTop w:val="0"/>
          <w:marBottom w:val="0"/>
          <w:divBdr>
            <w:top w:val="none" w:sz="0" w:space="0" w:color="auto"/>
            <w:left w:val="none" w:sz="0" w:space="0" w:color="auto"/>
            <w:bottom w:val="none" w:sz="0" w:space="0" w:color="auto"/>
            <w:right w:val="none" w:sz="0" w:space="0" w:color="auto"/>
          </w:divBdr>
        </w:div>
        <w:div w:id="1792674714">
          <w:marLeft w:val="0"/>
          <w:marRight w:val="0"/>
          <w:marTop w:val="0"/>
          <w:marBottom w:val="0"/>
          <w:divBdr>
            <w:top w:val="none" w:sz="0" w:space="0" w:color="auto"/>
            <w:left w:val="none" w:sz="0" w:space="0" w:color="auto"/>
            <w:bottom w:val="none" w:sz="0" w:space="0" w:color="auto"/>
            <w:right w:val="none" w:sz="0" w:space="0" w:color="auto"/>
          </w:divBdr>
        </w:div>
        <w:div w:id="1818834110">
          <w:marLeft w:val="0"/>
          <w:marRight w:val="0"/>
          <w:marTop w:val="0"/>
          <w:marBottom w:val="0"/>
          <w:divBdr>
            <w:top w:val="none" w:sz="0" w:space="0" w:color="auto"/>
            <w:left w:val="none" w:sz="0" w:space="0" w:color="auto"/>
            <w:bottom w:val="none" w:sz="0" w:space="0" w:color="auto"/>
            <w:right w:val="none" w:sz="0" w:space="0" w:color="auto"/>
          </w:divBdr>
        </w:div>
        <w:div w:id="1820726827">
          <w:marLeft w:val="0"/>
          <w:marRight w:val="0"/>
          <w:marTop w:val="0"/>
          <w:marBottom w:val="0"/>
          <w:divBdr>
            <w:top w:val="none" w:sz="0" w:space="0" w:color="auto"/>
            <w:left w:val="none" w:sz="0" w:space="0" w:color="auto"/>
            <w:bottom w:val="none" w:sz="0" w:space="0" w:color="auto"/>
            <w:right w:val="none" w:sz="0" w:space="0" w:color="auto"/>
          </w:divBdr>
        </w:div>
        <w:div w:id="1901479504">
          <w:marLeft w:val="0"/>
          <w:marRight w:val="0"/>
          <w:marTop w:val="0"/>
          <w:marBottom w:val="0"/>
          <w:divBdr>
            <w:top w:val="none" w:sz="0" w:space="0" w:color="auto"/>
            <w:left w:val="none" w:sz="0" w:space="0" w:color="auto"/>
            <w:bottom w:val="none" w:sz="0" w:space="0" w:color="auto"/>
            <w:right w:val="none" w:sz="0" w:space="0" w:color="auto"/>
          </w:divBdr>
        </w:div>
        <w:div w:id="1930699948">
          <w:marLeft w:val="0"/>
          <w:marRight w:val="0"/>
          <w:marTop w:val="0"/>
          <w:marBottom w:val="0"/>
          <w:divBdr>
            <w:top w:val="none" w:sz="0" w:space="0" w:color="auto"/>
            <w:left w:val="none" w:sz="0" w:space="0" w:color="auto"/>
            <w:bottom w:val="none" w:sz="0" w:space="0" w:color="auto"/>
            <w:right w:val="none" w:sz="0" w:space="0" w:color="auto"/>
          </w:divBdr>
        </w:div>
        <w:div w:id="2092119926">
          <w:marLeft w:val="0"/>
          <w:marRight w:val="0"/>
          <w:marTop w:val="0"/>
          <w:marBottom w:val="0"/>
          <w:divBdr>
            <w:top w:val="none" w:sz="0" w:space="0" w:color="auto"/>
            <w:left w:val="none" w:sz="0" w:space="0" w:color="auto"/>
            <w:bottom w:val="none" w:sz="0" w:space="0" w:color="auto"/>
            <w:right w:val="none" w:sz="0" w:space="0" w:color="auto"/>
          </w:divBdr>
        </w:div>
        <w:div w:id="2114475809">
          <w:marLeft w:val="0"/>
          <w:marRight w:val="0"/>
          <w:marTop w:val="0"/>
          <w:marBottom w:val="0"/>
          <w:divBdr>
            <w:top w:val="none" w:sz="0" w:space="0" w:color="auto"/>
            <w:left w:val="none" w:sz="0" w:space="0" w:color="auto"/>
            <w:bottom w:val="none" w:sz="0" w:space="0" w:color="auto"/>
            <w:right w:val="none" w:sz="0" w:space="0" w:color="auto"/>
          </w:divBdr>
        </w:div>
        <w:div w:id="2123842852">
          <w:marLeft w:val="0"/>
          <w:marRight w:val="0"/>
          <w:marTop w:val="0"/>
          <w:marBottom w:val="0"/>
          <w:divBdr>
            <w:top w:val="none" w:sz="0" w:space="0" w:color="auto"/>
            <w:left w:val="none" w:sz="0" w:space="0" w:color="auto"/>
            <w:bottom w:val="none" w:sz="0" w:space="0" w:color="auto"/>
            <w:right w:val="none" w:sz="0" w:space="0" w:color="auto"/>
          </w:divBdr>
        </w:div>
      </w:divsChild>
    </w:div>
    <w:div w:id="811560436">
      <w:bodyDiv w:val="1"/>
      <w:marLeft w:val="0"/>
      <w:marRight w:val="0"/>
      <w:marTop w:val="0"/>
      <w:marBottom w:val="0"/>
      <w:divBdr>
        <w:top w:val="none" w:sz="0" w:space="0" w:color="auto"/>
        <w:left w:val="none" w:sz="0" w:space="0" w:color="auto"/>
        <w:bottom w:val="none" w:sz="0" w:space="0" w:color="auto"/>
        <w:right w:val="none" w:sz="0" w:space="0" w:color="auto"/>
      </w:divBdr>
    </w:div>
    <w:div w:id="815531454">
      <w:bodyDiv w:val="1"/>
      <w:marLeft w:val="0"/>
      <w:marRight w:val="0"/>
      <w:marTop w:val="0"/>
      <w:marBottom w:val="0"/>
      <w:divBdr>
        <w:top w:val="none" w:sz="0" w:space="0" w:color="auto"/>
        <w:left w:val="none" w:sz="0" w:space="0" w:color="auto"/>
        <w:bottom w:val="none" w:sz="0" w:space="0" w:color="auto"/>
        <w:right w:val="none" w:sz="0" w:space="0" w:color="auto"/>
      </w:divBdr>
    </w:div>
    <w:div w:id="851922079">
      <w:bodyDiv w:val="1"/>
      <w:marLeft w:val="0"/>
      <w:marRight w:val="0"/>
      <w:marTop w:val="0"/>
      <w:marBottom w:val="0"/>
      <w:divBdr>
        <w:top w:val="none" w:sz="0" w:space="0" w:color="auto"/>
        <w:left w:val="none" w:sz="0" w:space="0" w:color="auto"/>
        <w:bottom w:val="none" w:sz="0" w:space="0" w:color="auto"/>
        <w:right w:val="none" w:sz="0" w:space="0" w:color="auto"/>
      </w:divBdr>
    </w:div>
    <w:div w:id="862137356">
      <w:bodyDiv w:val="1"/>
      <w:marLeft w:val="0"/>
      <w:marRight w:val="0"/>
      <w:marTop w:val="0"/>
      <w:marBottom w:val="0"/>
      <w:divBdr>
        <w:top w:val="none" w:sz="0" w:space="0" w:color="auto"/>
        <w:left w:val="none" w:sz="0" w:space="0" w:color="auto"/>
        <w:bottom w:val="none" w:sz="0" w:space="0" w:color="auto"/>
        <w:right w:val="none" w:sz="0" w:space="0" w:color="auto"/>
      </w:divBdr>
      <w:divsChild>
        <w:div w:id="486559895">
          <w:marLeft w:val="0"/>
          <w:marRight w:val="0"/>
          <w:marTop w:val="280"/>
          <w:marBottom w:val="280"/>
          <w:divBdr>
            <w:top w:val="none" w:sz="0" w:space="0" w:color="auto"/>
            <w:left w:val="none" w:sz="0" w:space="0" w:color="auto"/>
            <w:bottom w:val="none" w:sz="0" w:space="0" w:color="auto"/>
            <w:right w:val="none" w:sz="0" w:space="0" w:color="auto"/>
          </w:divBdr>
        </w:div>
        <w:div w:id="1035234200">
          <w:marLeft w:val="0"/>
          <w:marRight w:val="0"/>
          <w:marTop w:val="280"/>
          <w:marBottom w:val="280"/>
          <w:divBdr>
            <w:top w:val="none" w:sz="0" w:space="0" w:color="auto"/>
            <w:left w:val="none" w:sz="0" w:space="0" w:color="auto"/>
            <w:bottom w:val="none" w:sz="0" w:space="0" w:color="auto"/>
            <w:right w:val="none" w:sz="0" w:space="0" w:color="auto"/>
          </w:divBdr>
        </w:div>
        <w:div w:id="1046106519">
          <w:marLeft w:val="0"/>
          <w:marRight w:val="0"/>
          <w:marTop w:val="280"/>
          <w:marBottom w:val="280"/>
          <w:divBdr>
            <w:top w:val="none" w:sz="0" w:space="0" w:color="auto"/>
            <w:left w:val="none" w:sz="0" w:space="0" w:color="auto"/>
            <w:bottom w:val="none" w:sz="0" w:space="0" w:color="auto"/>
            <w:right w:val="none" w:sz="0" w:space="0" w:color="auto"/>
          </w:divBdr>
        </w:div>
        <w:div w:id="1394349863">
          <w:marLeft w:val="0"/>
          <w:marRight w:val="0"/>
          <w:marTop w:val="280"/>
          <w:marBottom w:val="280"/>
          <w:divBdr>
            <w:top w:val="none" w:sz="0" w:space="0" w:color="auto"/>
            <w:left w:val="none" w:sz="0" w:space="0" w:color="auto"/>
            <w:bottom w:val="none" w:sz="0" w:space="0" w:color="auto"/>
            <w:right w:val="none" w:sz="0" w:space="0" w:color="auto"/>
          </w:divBdr>
        </w:div>
        <w:div w:id="1500658381">
          <w:marLeft w:val="0"/>
          <w:marRight w:val="0"/>
          <w:marTop w:val="280"/>
          <w:marBottom w:val="280"/>
          <w:divBdr>
            <w:top w:val="none" w:sz="0" w:space="0" w:color="auto"/>
            <w:left w:val="none" w:sz="0" w:space="0" w:color="auto"/>
            <w:bottom w:val="none" w:sz="0" w:space="0" w:color="auto"/>
            <w:right w:val="none" w:sz="0" w:space="0" w:color="auto"/>
          </w:divBdr>
        </w:div>
        <w:div w:id="1802190998">
          <w:marLeft w:val="0"/>
          <w:marRight w:val="0"/>
          <w:marTop w:val="280"/>
          <w:marBottom w:val="280"/>
          <w:divBdr>
            <w:top w:val="none" w:sz="0" w:space="0" w:color="auto"/>
            <w:left w:val="none" w:sz="0" w:space="0" w:color="auto"/>
            <w:bottom w:val="none" w:sz="0" w:space="0" w:color="auto"/>
            <w:right w:val="none" w:sz="0" w:space="0" w:color="auto"/>
          </w:divBdr>
        </w:div>
      </w:divsChild>
    </w:div>
    <w:div w:id="899023521">
      <w:bodyDiv w:val="1"/>
      <w:marLeft w:val="0"/>
      <w:marRight w:val="0"/>
      <w:marTop w:val="0"/>
      <w:marBottom w:val="0"/>
      <w:divBdr>
        <w:top w:val="none" w:sz="0" w:space="0" w:color="auto"/>
        <w:left w:val="none" w:sz="0" w:space="0" w:color="auto"/>
        <w:bottom w:val="none" w:sz="0" w:space="0" w:color="auto"/>
        <w:right w:val="none" w:sz="0" w:space="0" w:color="auto"/>
      </w:divBdr>
    </w:div>
    <w:div w:id="908806181">
      <w:bodyDiv w:val="1"/>
      <w:marLeft w:val="0"/>
      <w:marRight w:val="0"/>
      <w:marTop w:val="0"/>
      <w:marBottom w:val="0"/>
      <w:divBdr>
        <w:top w:val="none" w:sz="0" w:space="0" w:color="auto"/>
        <w:left w:val="none" w:sz="0" w:space="0" w:color="auto"/>
        <w:bottom w:val="none" w:sz="0" w:space="0" w:color="auto"/>
        <w:right w:val="none" w:sz="0" w:space="0" w:color="auto"/>
      </w:divBdr>
      <w:divsChild>
        <w:div w:id="1042747238">
          <w:marLeft w:val="0"/>
          <w:marRight w:val="0"/>
          <w:marTop w:val="0"/>
          <w:marBottom w:val="0"/>
          <w:divBdr>
            <w:top w:val="none" w:sz="0" w:space="0" w:color="auto"/>
            <w:left w:val="none" w:sz="0" w:space="0" w:color="auto"/>
            <w:bottom w:val="none" w:sz="0" w:space="0" w:color="auto"/>
            <w:right w:val="none" w:sz="0" w:space="0" w:color="auto"/>
          </w:divBdr>
          <w:divsChild>
            <w:div w:id="405806664">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sChild>
                    <w:div w:id="693503323">
                      <w:marLeft w:val="0"/>
                      <w:marRight w:val="0"/>
                      <w:marTop w:val="0"/>
                      <w:marBottom w:val="0"/>
                      <w:divBdr>
                        <w:top w:val="none" w:sz="0" w:space="0" w:color="auto"/>
                        <w:left w:val="none" w:sz="0" w:space="0" w:color="auto"/>
                        <w:bottom w:val="none" w:sz="0" w:space="0" w:color="auto"/>
                        <w:right w:val="none" w:sz="0" w:space="0" w:color="auto"/>
                      </w:divBdr>
                      <w:divsChild>
                        <w:div w:id="2100707697">
                          <w:marLeft w:val="0"/>
                          <w:marRight w:val="0"/>
                          <w:marTop w:val="0"/>
                          <w:marBottom w:val="0"/>
                          <w:divBdr>
                            <w:top w:val="none" w:sz="0" w:space="0" w:color="auto"/>
                            <w:left w:val="none" w:sz="0" w:space="0" w:color="auto"/>
                            <w:bottom w:val="none" w:sz="0" w:space="0" w:color="auto"/>
                            <w:right w:val="none" w:sz="0" w:space="0" w:color="auto"/>
                          </w:divBdr>
                          <w:divsChild>
                            <w:div w:id="1214460658">
                              <w:marLeft w:val="0"/>
                              <w:marRight w:val="0"/>
                              <w:marTop w:val="0"/>
                              <w:marBottom w:val="0"/>
                              <w:divBdr>
                                <w:top w:val="none" w:sz="0" w:space="0" w:color="auto"/>
                                <w:left w:val="none" w:sz="0" w:space="0" w:color="auto"/>
                                <w:bottom w:val="none" w:sz="0" w:space="0" w:color="auto"/>
                                <w:right w:val="none" w:sz="0" w:space="0" w:color="auto"/>
                              </w:divBdr>
                              <w:divsChild>
                                <w:div w:id="1761097807">
                                  <w:marLeft w:val="0"/>
                                  <w:marRight w:val="0"/>
                                  <w:marTop w:val="0"/>
                                  <w:marBottom w:val="0"/>
                                  <w:divBdr>
                                    <w:top w:val="single" w:sz="6" w:space="0" w:color="AFA9B4"/>
                                    <w:left w:val="single" w:sz="6" w:space="0" w:color="AFA9B4"/>
                                    <w:bottom w:val="single" w:sz="6" w:space="0" w:color="AFA9B4"/>
                                    <w:right w:val="single" w:sz="6" w:space="0" w:color="AFA9B4"/>
                                  </w:divBdr>
                                  <w:divsChild>
                                    <w:div w:id="1665471702">
                                      <w:marLeft w:val="0"/>
                                      <w:marRight w:val="0"/>
                                      <w:marTop w:val="0"/>
                                      <w:marBottom w:val="0"/>
                                      <w:divBdr>
                                        <w:top w:val="none" w:sz="0" w:space="0" w:color="auto"/>
                                        <w:left w:val="none" w:sz="0" w:space="0" w:color="auto"/>
                                        <w:bottom w:val="none" w:sz="0" w:space="0" w:color="auto"/>
                                        <w:right w:val="none" w:sz="0" w:space="0" w:color="auto"/>
                                      </w:divBdr>
                                      <w:divsChild>
                                        <w:div w:id="1486432732">
                                          <w:marLeft w:val="218"/>
                                          <w:marRight w:val="218"/>
                                          <w:marTop w:val="218"/>
                                          <w:marBottom w:val="100"/>
                                          <w:divBdr>
                                            <w:top w:val="none" w:sz="0" w:space="0" w:color="auto"/>
                                            <w:left w:val="none" w:sz="0" w:space="0" w:color="auto"/>
                                            <w:bottom w:val="none" w:sz="0" w:space="0" w:color="auto"/>
                                            <w:right w:val="none" w:sz="0" w:space="0" w:color="auto"/>
                                          </w:divBdr>
                                          <w:divsChild>
                                            <w:div w:id="1068071253">
                                              <w:marLeft w:val="0"/>
                                              <w:marRight w:val="0"/>
                                              <w:marTop w:val="0"/>
                                              <w:marBottom w:val="0"/>
                                              <w:divBdr>
                                                <w:top w:val="none" w:sz="0" w:space="0" w:color="auto"/>
                                                <w:left w:val="none" w:sz="0" w:space="0" w:color="auto"/>
                                                <w:bottom w:val="none" w:sz="0" w:space="0" w:color="auto"/>
                                                <w:right w:val="none" w:sz="0" w:space="0" w:color="auto"/>
                                              </w:divBdr>
                                              <w:divsChild>
                                                <w:div w:id="755706097">
                                                  <w:marLeft w:val="0"/>
                                                  <w:marRight w:val="0"/>
                                                  <w:marTop w:val="0"/>
                                                  <w:marBottom w:val="0"/>
                                                  <w:divBdr>
                                                    <w:top w:val="none" w:sz="0" w:space="0" w:color="auto"/>
                                                    <w:left w:val="none" w:sz="0" w:space="0" w:color="auto"/>
                                                    <w:bottom w:val="none" w:sz="0" w:space="0" w:color="auto"/>
                                                    <w:right w:val="none" w:sz="0" w:space="0" w:color="auto"/>
                                                  </w:divBdr>
                                                </w:div>
                                                <w:div w:id="10198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666421">
      <w:bodyDiv w:val="1"/>
      <w:marLeft w:val="0"/>
      <w:marRight w:val="0"/>
      <w:marTop w:val="0"/>
      <w:marBottom w:val="0"/>
      <w:divBdr>
        <w:top w:val="none" w:sz="0" w:space="0" w:color="auto"/>
        <w:left w:val="none" w:sz="0" w:space="0" w:color="auto"/>
        <w:bottom w:val="none" w:sz="0" w:space="0" w:color="auto"/>
        <w:right w:val="none" w:sz="0" w:space="0" w:color="auto"/>
      </w:divBdr>
    </w:div>
    <w:div w:id="921835360">
      <w:bodyDiv w:val="1"/>
      <w:marLeft w:val="0"/>
      <w:marRight w:val="0"/>
      <w:marTop w:val="0"/>
      <w:marBottom w:val="0"/>
      <w:divBdr>
        <w:top w:val="none" w:sz="0" w:space="0" w:color="auto"/>
        <w:left w:val="none" w:sz="0" w:space="0" w:color="auto"/>
        <w:bottom w:val="none" w:sz="0" w:space="0" w:color="auto"/>
        <w:right w:val="none" w:sz="0" w:space="0" w:color="auto"/>
      </w:divBdr>
    </w:div>
    <w:div w:id="986591075">
      <w:bodyDiv w:val="1"/>
      <w:marLeft w:val="0"/>
      <w:marRight w:val="0"/>
      <w:marTop w:val="0"/>
      <w:marBottom w:val="0"/>
      <w:divBdr>
        <w:top w:val="none" w:sz="0" w:space="0" w:color="auto"/>
        <w:left w:val="none" w:sz="0" w:space="0" w:color="auto"/>
        <w:bottom w:val="none" w:sz="0" w:space="0" w:color="auto"/>
        <w:right w:val="none" w:sz="0" w:space="0" w:color="auto"/>
      </w:divBdr>
    </w:div>
    <w:div w:id="993878253">
      <w:bodyDiv w:val="1"/>
      <w:marLeft w:val="0"/>
      <w:marRight w:val="0"/>
      <w:marTop w:val="0"/>
      <w:marBottom w:val="0"/>
      <w:divBdr>
        <w:top w:val="none" w:sz="0" w:space="0" w:color="auto"/>
        <w:left w:val="none" w:sz="0" w:space="0" w:color="auto"/>
        <w:bottom w:val="none" w:sz="0" w:space="0" w:color="auto"/>
        <w:right w:val="none" w:sz="0" w:space="0" w:color="auto"/>
      </w:divBdr>
    </w:div>
    <w:div w:id="1025591758">
      <w:bodyDiv w:val="1"/>
      <w:marLeft w:val="0"/>
      <w:marRight w:val="0"/>
      <w:marTop w:val="0"/>
      <w:marBottom w:val="0"/>
      <w:divBdr>
        <w:top w:val="none" w:sz="0" w:space="0" w:color="auto"/>
        <w:left w:val="none" w:sz="0" w:space="0" w:color="auto"/>
        <w:bottom w:val="none" w:sz="0" w:space="0" w:color="auto"/>
        <w:right w:val="none" w:sz="0" w:space="0" w:color="auto"/>
      </w:divBdr>
      <w:divsChild>
        <w:div w:id="380523774">
          <w:marLeft w:val="0"/>
          <w:marRight w:val="0"/>
          <w:marTop w:val="0"/>
          <w:marBottom w:val="0"/>
          <w:divBdr>
            <w:top w:val="none" w:sz="0" w:space="0" w:color="auto"/>
            <w:left w:val="none" w:sz="0" w:space="0" w:color="auto"/>
            <w:bottom w:val="none" w:sz="0" w:space="0" w:color="auto"/>
            <w:right w:val="none" w:sz="0" w:space="0" w:color="auto"/>
          </w:divBdr>
        </w:div>
        <w:div w:id="503056012">
          <w:marLeft w:val="0"/>
          <w:marRight w:val="0"/>
          <w:marTop w:val="0"/>
          <w:marBottom w:val="0"/>
          <w:divBdr>
            <w:top w:val="none" w:sz="0" w:space="0" w:color="auto"/>
            <w:left w:val="none" w:sz="0" w:space="0" w:color="auto"/>
            <w:bottom w:val="none" w:sz="0" w:space="0" w:color="auto"/>
            <w:right w:val="none" w:sz="0" w:space="0" w:color="auto"/>
          </w:divBdr>
        </w:div>
        <w:div w:id="584459132">
          <w:marLeft w:val="0"/>
          <w:marRight w:val="0"/>
          <w:marTop w:val="0"/>
          <w:marBottom w:val="0"/>
          <w:divBdr>
            <w:top w:val="none" w:sz="0" w:space="0" w:color="auto"/>
            <w:left w:val="none" w:sz="0" w:space="0" w:color="auto"/>
            <w:bottom w:val="none" w:sz="0" w:space="0" w:color="auto"/>
            <w:right w:val="none" w:sz="0" w:space="0" w:color="auto"/>
          </w:divBdr>
        </w:div>
        <w:div w:id="698777043">
          <w:marLeft w:val="0"/>
          <w:marRight w:val="0"/>
          <w:marTop w:val="0"/>
          <w:marBottom w:val="0"/>
          <w:divBdr>
            <w:top w:val="none" w:sz="0" w:space="0" w:color="auto"/>
            <w:left w:val="none" w:sz="0" w:space="0" w:color="auto"/>
            <w:bottom w:val="none" w:sz="0" w:space="0" w:color="auto"/>
            <w:right w:val="none" w:sz="0" w:space="0" w:color="auto"/>
          </w:divBdr>
        </w:div>
        <w:div w:id="786195220">
          <w:marLeft w:val="0"/>
          <w:marRight w:val="0"/>
          <w:marTop w:val="0"/>
          <w:marBottom w:val="0"/>
          <w:divBdr>
            <w:top w:val="none" w:sz="0" w:space="0" w:color="auto"/>
            <w:left w:val="none" w:sz="0" w:space="0" w:color="auto"/>
            <w:bottom w:val="none" w:sz="0" w:space="0" w:color="auto"/>
            <w:right w:val="none" w:sz="0" w:space="0" w:color="auto"/>
          </w:divBdr>
        </w:div>
        <w:div w:id="841045876">
          <w:marLeft w:val="0"/>
          <w:marRight w:val="0"/>
          <w:marTop w:val="0"/>
          <w:marBottom w:val="0"/>
          <w:divBdr>
            <w:top w:val="none" w:sz="0" w:space="0" w:color="auto"/>
            <w:left w:val="none" w:sz="0" w:space="0" w:color="auto"/>
            <w:bottom w:val="none" w:sz="0" w:space="0" w:color="auto"/>
            <w:right w:val="none" w:sz="0" w:space="0" w:color="auto"/>
          </w:divBdr>
        </w:div>
        <w:div w:id="841970003">
          <w:marLeft w:val="0"/>
          <w:marRight w:val="0"/>
          <w:marTop w:val="0"/>
          <w:marBottom w:val="0"/>
          <w:divBdr>
            <w:top w:val="none" w:sz="0" w:space="0" w:color="auto"/>
            <w:left w:val="none" w:sz="0" w:space="0" w:color="auto"/>
            <w:bottom w:val="none" w:sz="0" w:space="0" w:color="auto"/>
            <w:right w:val="none" w:sz="0" w:space="0" w:color="auto"/>
          </w:divBdr>
        </w:div>
        <w:div w:id="854656825">
          <w:marLeft w:val="0"/>
          <w:marRight w:val="0"/>
          <w:marTop w:val="0"/>
          <w:marBottom w:val="0"/>
          <w:divBdr>
            <w:top w:val="none" w:sz="0" w:space="0" w:color="auto"/>
            <w:left w:val="none" w:sz="0" w:space="0" w:color="auto"/>
            <w:bottom w:val="none" w:sz="0" w:space="0" w:color="auto"/>
            <w:right w:val="none" w:sz="0" w:space="0" w:color="auto"/>
          </w:divBdr>
        </w:div>
        <w:div w:id="920024023">
          <w:marLeft w:val="0"/>
          <w:marRight w:val="0"/>
          <w:marTop w:val="0"/>
          <w:marBottom w:val="0"/>
          <w:divBdr>
            <w:top w:val="none" w:sz="0" w:space="0" w:color="auto"/>
            <w:left w:val="none" w:sz="0" w:space="0" w:color="auto"/>
            <w:bottom w:val="none" w:sz="0" w:space="0" w:color="auto"/>
            <w:right w:val="none" w:sz="0" w:space="0" w:color="auto"/>
          </w:divBdr>
        </w:div>
        <w:div w:id="935600267">
          <w:marLeft w:val="0"/>
          <w:marRight w:val="0"/>
          <w:marTop w:val="0"/>
          <w:marBottom w:val="0"/>
          <w:divBdr>
            <w:top w:val="none" w:sz="0" w:space="0" w:color="auto"/>
            <w:left w:val="none" w:sz="0" w:space="0" w:color="auto"/>
            <w:bottom w:val="none" w:sz="0" w:space="0" w:color="auto"/>
            <w:right w:val="none" w:sz="0" w:space="0" w:color="auto"/>
          </w:divBdr>
        </w:div>
        <w:div w:id="1136264161">
          <w:marLeft w:val="0"/>
          <w:marRight w:val="0"/>
          <w:marTop w:val="0"/>
          <w:marBottom w:val="0"/>
          <w:divBdr>
            <w:top w:val="none" w:sz="0" w:space="0" w:color="auto"/>
            <w:left w:val="none" w:sz="0" w:space="0" w:color="auto"/>
            <w:bottom w:val="none" w:sz="0" w:space="0" w:color="auto"/>
            <w:right w:val="none" w:sz="0" w:space="0" w:color="auto"/>
          </w:divBdr>
        </w:div>
        <w:div w:id="1468864115">
          <w:marLeft w:val="0"/>
          <w:marRight w:val="0"/>
          <w:marTop w:val="0"/>
          <w:marBottom w:val="0"/>
          <w:divBdr>
            <w:top w:val="none" w:sz="0" w:space="0" w:color="auto"/>
            <w:left w:val="none" w:sz="0" w:space="0" w:color="auto"/>
            <w:bottom w:val="none" w:sz="0" w:space="0" w:color="auto"/>
            <w:right w:val="none" w:sz="0" w:space="0" w:color="auto"/>
          </w:divBdr>
        </w:div>
        <w:div w:id="1469319400">
          <w:marLeft w:val="0"/>
          <w:marRight w:val="0"/>
          <w:marTop w:val="0"/>
          <w:marBottom w:val="0"/>
          <w:divBdr>
            <w:top w:val="none" w:sz="0" w:space="0" w:color="auto"/>
            <w:left w:val="none" w:sz="0" w:space="0" w:color="auto"/>
            <w:bottom w:val="none" w:sz="0" w:space="0" w:color="auto"/>
            <w:right w:val="none" w:sz="0" w:space="0" w:color="auto"/>
          </w:divBdr>
        </w:div>
        <w:div w:id="1477379695">
          <w:marLeft w:val="0"/>
          <w:marRight w:val="0"/>
          <w:marTop w:val="0"/>
          <w:marBottom w:val="0"/>
          <w:divBdr>
            <w:top w:val="none" w:sz="0" w:space="0" w:color="auto"/>
            <w:left w:val="none" w:sz="0" w:space="0" w:color="auto"/>
            <w:bottom w:val="none" w:sz="0" w:space="0" w:color="auto"/>
            <w:right w:val="none" w:sz="0" w:space="0" w:color="auto"/>
          </w:divBdr>
        </w:div>
        <w:div w:id="1677272176">
          <w:marLeft w:val="0"/>
          <w:marRight w:val="0"/>
          <w:marTop w:val="0"/>
          <w:marBottom w:val="0"/>
          <w:divBdr>
            <w:top w:val="none" w:sz="0" w:space="0" w:color="auto"/>
            <w:left w:val="none" w:sz="0" w:space="0" w:color="auto"/>
            <w:bottom w:val="none" w:sz="0" w:space="0" w:color="auto"/>
            <w:right w:val="none" w:sz="0" w:space="0" w:color="auto"/>
          </w:divBdr>
        </w:div>
        <w:div w:id="1796292163">
          <w:marLeft w:val="0"/>
          <w:marRight w:val="0"/>
          <w:marTop w:val="0"/>
          <w:marBottom w:val="0"/>
          <w:divBdr>
            <w:top w:val="none" w:sz="0" w:space="0" w:color="auto"/>
            <w:left w:val="none" w:sz="0" w:space="0" w:color="auto"/>
            <w:bottom w:val="none" w:sz="0" w:space="0" w:color="auto"/>
            <w:right w:val="none" w:sz="0" w:space="0" w:color="auto"/>
          </w:divBdr>
        </w:div>
        <w:div w:id="1866400079">
          <w:marLeft w:val="0"/>
          <w:marRight w:val="0"/>
          <w:marTop w:val="0"/>
          <w:marBottom w:val="0"/>
          <w:divBdr>
            <w:top w:val="none" w:sz="0" w:space="0" w:color="auto"/>
            <w:left w:val="none" w:sz="0" w:space="0" w:color="auto"/>
            <w:bottom w:val="none" w:sz="0" w:space="0" w:color="auto"/>
            <w:right w:val="none" w:sz="0" w:space="0" w:color="auto"/>
          </w:divBdr>
        </w:div>
      </w:divsChild>
    </w:div>
    <w:div w:id="1034504813">
      <w:bodyDiv w:val="1"/>
      <w:marLeft w:val="0"/>
      <w:marRight w:val="0"/>
      <w:marTop w:val="0"/>
      <w:marBottom w:val="0"/>
      <w:divBdr>
        <w:top w:val="none" w:sz="0" w:space="0" w:color="auto"/>
        <w:left w:val="none" w:sz="0" w:space="0" w:color="auto"/>
        <w:bottom w:val="none" w:sz="0" w:space="0" w:color="auto"/>
        <w:right w:val="none" w:sz="0" w:space="0" w:color="auto"/>
      </w:divBdr>
      <w:divsChild>
        <w:div w:id="1874342543">
          <w:marLeft w:val="0"/>
          <w:marRight w:val="0"/>
          <w:marTop w:val="0"/>
          <w:marBottom w:val="0"/>
          <w:divBdr>
            <w:top w:val="none" w:sz="0" w:space="0" w:color="auto"/>
            <w:left w:val="none" w:sz="0" w:space="0" w:color="auto"/>
            <w:bottom w:val="none" w:sz="0" w:space="0" w:color="auto"/>
            <w:right w:val="none" w:sz="0" w:space="0" w:color="auto"/>
          </w:divBdr>
          <w:divsChild>
            <w:div w:id="1788501231">
              <w:marLeft w:val="0"/>
              <w:marRight w:val="0"/>
              <w:marTop w:val="0"/>
              <w:marBottom w:val="0"/>
              <w:divBdr>
                <w:top w:val="none" w:sz="0" w:space="0" w:color="auto"/>
                <w:left w:val="none" w:sz="0" w:space="0" w:color="auto"/>
                <w:bottom w:val="none" w:sz="0" w:space="0" w:color="auto"/>
                <w:right w:val="none" w:sz="0" w:space="0" w:color="auto"/>
              </w:divBdr>
              <w:divsChild>
                <w:div w:id="676151630">
                  <w:marLeft w:val="0"/>
                  <w:marRight w:val="0"/>
                  <w:marTop w:val="0"/>
                  <w:marBottom w:val="0"/>
                  <w:divBdr>
                    <w:top w:val="none" w:sz="0" w:space="0" w:color="auto"/>
                    <w:left w:val="none" w:sz="0" w:space="0" w:color="auto"/>
                    <w:bottom w:val="none" w:sz="0" w:space="0" w:color="auto"/>
                    <w:right w:val="none" w:sz="0" w:space="0" w:color="auto"/>
                  </w:divBdr>
                  <w:divsChild>
                    <w:div w:id="1601065424">
                      <w:marLeft w:val="0"/>
                      <w:marRight w:val="0"/>
                      <w:marTop w:val="0"/>
                      <w:marBottom w:val="0"/>
                      <w:divBdr>
                        <w:top w:val="none" w:sz="0" w:space="0" w:color="auto"/>
                        <w:left w:val="none" w:sz="0" w:space="0" w:color="auto"/>
                        <w:bottom w:val="none" w:sz="0" w:space="0" w:color="auto"/>
                        <w:right w:val="none" w:sz="0" w:space="0" w:color="auto"/>
                      </w:divBdr>
                      <w:divsChild>
                        <w:div w:id="1974828644">
                          <w:marLeft w:val="0"/>
                          <w:marRight w:val="0"/>
                          <w:marTop w:val="0"/>
                          <w:marBottom w:val="0"/>
                          <w:divBdr>
                            <w:top w:val="none" w:sz="0" w:space="0" w:color="auto"/>
                            <w:left w:val="none" w:sz="0" w:space="0" w:color="auto"/>
                            <w:bottom w:val="none" w:sz="0" w:space="0" w:color="auto"/>
                            <w:right w:val="none" w:sz="0" w:space="0" w:color="auto"/>
                          </w:divBdr>
                          <w:divsChild>
                            <w:div w:id="582691009">
                              <w:marLeft w:val="0"/>
                              <w:marRight w:val="0"/>
                              <w:marTop w:val="0"/>
                              <w:marBottom w:val="0"/>
                              <w:divBdr>
                                <w:top w:val="none" w:sz="0" w:space="0" w:color="auto"/>
                                <w:left w:val="none" w:sz="0" w:space="0" w:color="auto"/>
                                <w:bottom w:val="none" w:sz="0" w:space="0" w:color="auto"/>
                                <w:right w:val="none" w:sz="0" w:space="0" w:color="auto"/>
                              </w:divBdr>
                              <w:divsChild>
                                <w:div w:id="1890648722">
                                  <w:marLeft w:val="0"/>
                                  <w:marRight w:val="0"/>
                                  <w:marTop w:val="0"/>
                                  <w:marBottom w:val="0"/>
                                  <w:divBdr>
                                    <w:top w:val="single" w:sz="6" w:space="0" w:color="AFA9B4"/>
                                    <w:left w:val="single" w:sz="6" w:space="0" w:color="AFA9B4"/>
                                    <w:bottom w:val="single" w:sz="6" w:space="0" w:color="AFA9B4"/>
                                    <w:right w:val="single" w:sz="6" w:space="0" w:color="AFA9B4"/>
                                  </w:divBdr>
                                  <w:divsChild>
                                    <w:div w:id="601380009">
                                      <w:marLeft w:val="0"/>
                                      <w:marRight w:val="0"/>
                                      <w:marTop w:val="0"/>
                                      <w:marBottom w:val="0"/>
                                      <w:divBdr>
                                        <w:top w:val="none" w:sz="0" w:space="0" w:color="auto"/>
                                        <w:left w:val="none" w:sz="0" w:space="0" w:color="auto"/>
                                        <w:bottom w:val="none" w:sz="0" w:space="0" w:color="auto"/>
                                        <w:right w:val="none" w:sz="0" w:space="0" w:color="auto"/>
                                      </w:divBdr>
                                      <w:divsChild>
                                        <w:div w:id="504785431">
                                          <w:marLeft w:val="218"/>
                                          <w:marRight w:val="218"/>
                                          <w:marTop w:val="218"/>
                                          <w:marBottom w:val="100"/>
                                          <w:divBdr>
                                            <w:top w:val="none" w:sz="0" w:space="0" w:color="auto"/>
                                            <w:left w:val="none" w:sz="0" w:space="0" w:color="auto"/>
                                            <w:bottom w:val="none" w:sz="0" w:space="0" w:color="auto"/>
                                            <w:right w:val="none" w:sz="0" w:space="0" w:color="auto"/>
                                          </w:divBdr>
                                          <w:divsChild>
                                            <w:div w:id="382490684">
                                              <w:marLeft w:val="0"/>
                                              <w:marRight w:val="0"/>
                                              <w:marTop w:val="0"/>
                                              <w:marBottom w:val="0"/>
                                              <w:divBdr>
                                                <w:top w:val="none" w:sz="0" w:space="0" w:color="auto"/>
                                                <w:left w:val="none" w:sz="0" w:space="0" w:color="auto"/>
                                                <w:bottom w:val="none" w:sz="0" w:space="0" w:color="auto"/>
                                                <w:right w:val="none" w:sz="0" w:space="0" w:color="auto"/>
                                              </w:divBdr>
                                              <w:divsChild>
                                                <w:div w:id="15690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975460">
      <w:bodyDiv w:val="1"/>
      <w:marLeft w:val="0"/>
      <w:marRight w:val="0"/>
      <w:marTop w:val="0"/>
      <w:marBottom w:val="0"/>
      <w:divBdr>
        <w:top w:val="none" w:sz="0" w:space="0" w:color="auto"/>
        <w:left w:val="none" w:sz="0" w:space="0" w:color="auto"/>
        <w:bottom w:val="none" w:sz="0" w:space="0" w:color="auto"/>
        <w:right w:val="none" w:sz="0" w:space="0" w:color="auto"/>
      </w:divBdr>
    </w:div>
    <w:div w:id="1056200333">
      <w:bodyDiv w:val="1"/>
      <w:marLeft w:val="0"/>
      <w:marRight w:val="0"/>
      <w:marTop w:val="0"/>
      <w:marBottom w:val="0"/>
      <w:divBdr>
        <w:top w:val="none" w:sz="0" w:space="0" w:color="auto"/>
        <w:left w:val="none" w:sz="0" w:space="0" w:color="auto"/>
        <w:bottom w:val="none" w:sz="0" w:space="0" w:color="auto"/>
        <w:right w:val="none" w:sz="0" w:space="0" w:color="auto"/>
      </w:divBdr>
    </w:div>
    <w:div w:id="1061438416">
      <w:bodyDiv w:val="1"/>
      <w:marLeft w:val="0"/>
      <w:marRight w:val="0"/>
      <w:marTop w:val="0"/>
      <w:marBottom w:val="0"/>
      <w:divBdr>
        <w:top w:val="none" w:sz="0" w:space="0" w:color="auto"/>
        <w:left w:val="none" w:sz="0" w:space="0" w:color="auto"/>
        <w:bottom w:val="none" w:sz="0" w:space="0" w:color="auto"/>
        <w:right w:val="none" w:sz="0" w:space="0" w:color="auto"/>
      </w:divBdr>
    </w:div>
    <w:div w:id="1064568421">
      <w:bodyDiv w:val="1"/>
      <w:marLeft w:val="0"/>
      <w:marRight w:val="0"/>
      <w:marTop w:val="0"/>
      <w:marBottom w:val="0"/>
      <w:divBdr>
        <w:top w:val="none" w:sz="0" w:space="0" w:color="auto"/>
        <w:left w:val="none" w:sz="0" w:space="0" w:color="auto"/>
        <w:bottom w:val="none" w:sz="0" w:space="0" w:color="auto"/>
        <w:right w:val="none" w:sz="0" w:space="0" w:color="auto"/>
      </w:divBdr>
      <w:divsChild>
        <w:div w:id="615261058">
          <w:marLeft w:val="0"/>
          <w:marRight w:val="0"/>
          <w:marTop w:val="0"/>
          <w:marBottom w:val="0"/>
          <w:divBdr>
            <w:top w:val="none" w:sz="0" w:space="0" w:color="auto"/>
            <w:left w:val="none" w:sz="0" w:space="0" w:color="auto"/>
            <w:bottom w:val="none" w:sz="0" w:space="0" w:color="auto"/>
            <w:right w:val="none" w:sz="0" w:space="0" w:color="auto"/>
          </w:divBdr>
          <w:divsChild>
            <w:div w:id="650135791">
              <w:marLeft w:val="0"/>
              <w:marRight w:val="0"/>
              <w:marTop w:val="0"/>
              <w:marBottom w:val="0"/>
              <w:divBdr>
                <w:top w:val="none" w:sz="0" w:space="0" w:color="auto"/>
                <w:left w:val="none" w:sz="0" w:space="0" w:color="auto"/>
                <w:bottom w:val="none" w:sz="0" w:space="0" w:color="auto"/>
                <w:right w:val="none" w:sz="0" w:space="0" w:color="auto"/>
              </w:divBdr>
              <w:divsChild>
                <w:div w:id="1290939886">
                  <w:marLeft w:val="0"/>
                  <w:marRight w:val="0"/>
                  <w:marTop w:val="0"/>
                  <w:marBottom w:val="0"/>
                  <w:divBdr>
                    <w:top w:val="none" w:sz="0" w:space="0" w:color="auto"/>
                    <w:left w:val="none" w:sz="0" w:space="0" w:color="auto"/>
                    <w:bottom w:val="none" w:sz="0" w:space="0" w:color="auto"/>
                    <w:right w:val="none" w:sz="0" w:space="0" w:color="auto"/>
                  </w:divBdr>
                  <w:divsChild>
                    <w:div w:id="597252351">
                      <w:marLeft w:val="0"/>
                      <w:marRight w:val="0"/>
                      <w:marTop w:val="0"/>
                      <w:marBottom w:val="0"/>
                      <w:divBdr>
                        <w:top w:val="none" w:sz="0" w:space="0" w:color="auto"/>
                        <w:left w:val="none" w:sz="0" w:space="0" w:color="auto"/>
                        <w:bottom w:val="none" w:sz="0" w:space="0" w:color="auto"/>
                        <w:right w:val="none" w:sz="0" w:space="0" w:color="auto"/>
                      </w:divBdr>
                      <w:divsChild>
                        <w:div w:id="954486327">
                          <w:marLeft w:val="0"/>
                          <w:marRight w:val="0"/>
                          <w:marTop w:val="0"/>
                          <w:marBottom w:val="0"/>
                          <w:divBdr>
                            <w:top w:val="none" w:sz="0" w:space="0" w:color="auto"/>
                            <w:left w:val="none" w:sz="0" w:space="0" w:color="auto"/>
                            <w:bottom w:val="none" w:sz="0" w:space="0" w:color="auto"/>
                            <w:right w:val="none" w:sz="0" w:space="0" w:color="auto"/>
                          </w:divBdr>
                          <w:divsChild>
                            <w:div w:id="1102871372">
                              <w:marLeft w:val="0"/>
                              <w:marRight w:val="0"/>
                              <w:marTop w:val="0"/>
                              <w:marBottom w:val="0"/>
                              <w:divBdr>
                                <w:top w:val="none" w:sz="0" w:space="0" w:color="auto"/>
                                <w:left w:val="none" w:sz="0" w:space="0" w:color="auto"/>
                                <w:bottom w:val="none" w:sz="0" w:space="0" w:color="auto"/>
                                <w:right w:val="none" w:sz="0" w:space="0" w:color="auto"/>
                              </w:divBdr>
                              <w:divsChild>
                                <w:div w:id="756487221">
                                  <w:marLeft w:val="0"/>
                                  <w:marRight w:val="0"/>
                                  <w:marTop w:val="0"/>
                                  <w:marBottom w:val="0"/>
                                  <w:divBdr>
                                    <w:top w:val="single" w:sz="6" w:space="0" w:color="AFA9B4"/>
                                    <w:left w:val="single" w:sz="6" w:space="0" w:color="AFA9B4"/>
                                    <w:bottom w:val="single" w:sz="6" w:space="0" w:color="AFA9B4"/>
                                    <w:right w:val="single" w:sz="6" w:space="0" w:color="AFA9B4"/>
                                  </w:divBdr>
                                  <w:divsChild>
                                    <w:div w:id="1949196136">
                                      <w:marLeft w:val="0"/>
                                      <w:marRight w:val="0"/>
                                      <w:marTop w:val="0"/>
                                      <w:marBottom w:val="0"/>
                                      <w:divBdr>
                                        <w:top w:val="none" w:sz="0" w:space="0" w:color="auto"/>
                                        <w:left w:val="none" w:sz="0" w:space="0" w:color="auto"/>
                                        <w:bottom w:val="none" w:sz="0" w:space="0" w:color="auto"/>
                                        <w:right w:val="none" w:sz="0" w:space="0" w:color="auto"/>
                                      </w:divBdr>
                                      <w:divsChild>
                                        <w:div w:id="577977485">
                                          <w:marLeft w:val="218"/>
                                          <w:marRight w:val="218"/>
                                          <w:marTop w:val="218"/>
                                          <w:marBottom w:val="100"/>
                                          <w:divBdr>
                                            <w:top w:val="none" w:sz="0" w:space="0" w:color="auto"/>
                                            <w:left w:val="none" w:sz="0" w:space="0" w:color="auto"/>
                                            <w:bottom w:val="none" w:sz="0" w:space="0" w:color="auto"/>
                                            <w:right w:val="none" w:sz="0" w:space="0" w:color="auto"/>
                                          </w:divBdr>
                                          <w:divsChild>
                                            <w:div w:id="140585290">
                                              <w:marLeft w:val="0"/>
                                              <w:marRight w:val="0"/>
                                              <w:marTop w:val="0"/>
                                              <w:marBottom w:val="0"/>
                                              <w:divBdr>
                                                <w:top w:val="none" w:sz="0" w:space="0" w:color="auto"/>
                                                <w:left w:val="none" w:sz="0" w:space="0" w:color="auto"/>
                                                <w:bottom w:val="none" w:sz="0" w:space="0" w:color="auto"/>
                                                <w:right w:val="none" w:sz="0" w:space="0" w:color="auto"/>
                                              </w:divBdr>
                                              <w:divsChild>
                                                <w:div w:id="328292583">
                                                  <w:marLeft w:val="0"/>
                                                  <w:marRight w:val="0"/>
                                                  <w:marTop w:val="0"/>
                                                  <w:marBottom w:val="0"/>
                                                  <w:divBdr>
                                                    <w:top w:val="none" w:sz="0" w:space="0" w:color="auto"/>
                                                    <w:left w:val="none" w:sz="0" w:space="0" w:color="auto"/>
                                                    <w:bottom w:val="none" w:sz="0" w:space="0" w:color="auto"/>
                                                    <w:right w:val="none" w:sz="0" w:space="0" w:color="auto"/>
                                                  </w:divBdr>
                                                </w:div>
                                                <w:div w:id="590896344">
                                                  <w:marLeft w:val="0"/>
                                                  <w:marRight w:val="0"/>
                                                  <w:marTop w:val="0"/>
                                                  <w:marBottom w:val="0"/>
                                                  <w:divBdr>
                                                    <w:top w:val="none" w:sz="0" w:space="0" w:color="auto"/>
                                                    <w:left w:val="none" w:sz="0" w:space="0" w:color="auto"/>
                                                    <w:bottom w:val="none" w:sz="0" w:space="0" w:color="auto"/>
                                                    <w:right w:val="none" w:sz="0" w:space="0" w:color="auto"/>
                                                  </w:divBdr>
                                                </w:div>
                                                <w:div w:id="655574823">
                                                  <w:marLeft w:val="0"/>
                                                  <w:marRight w:val="0"/>
                                                  <w:marTop w:val="0"/>
                                                  <w:marBottom w:val="0"/>
                                                  <w:divBdr>
                                                    <w:top w:val="none" w:sz="0" w:space="0" w:color="auto"/>
                                                    <w:left w:val="none" w:sz="0" w:space="0" w:color="auto"/>
                                                    <w:bottom w:val="none" w:sz="0" w:space="0" w:color="auto"/>
                                                    <w:right w:val="none" w:sz="0" w:space="0" w:color="auto"/>
                                                  </w:divBdr>
                                                </w:div>
                                                <w:div w:id="719019070">
                                                  <w:marLeft w:val="0"/>
                                                  <w:marRight w:val="0"/>
                                                  <w:marTop w:val="0"/>
                                                  <w:marBottom w:val="0"/>
                                                  <w:divBdr>
                                                    <w:top w:val="none" w:sz="0" w:space="0" w:color="auto"/>
                                                    <w:left w:val="none" w:sz="0" w:space="0" w:color="auto"/>
                                                    <w:bottom w:val="none" w:sz="0" w:space="0" w:color="auto"/>
                                                    <w:right w:val="none" w:sz="0" w:space="0" w:color="auto"/>
                                                  </w:divBdr>
                                                </w:div>
                                                <w:div w:id="855115980">
                                                  <w:marLeft w:val="0"/>
                                                  <w:marRight w:val="0"/>
                                                  <w:marTop w:val="0"/>
                                                  <w:marBottom w:val="0"/>
                                                  <w:divBdr>
                                                    <w:top w:val="none" w:sz="0" w:space="0" w:color="auto"/>
                                                    <w:left w:val="none" w:sz="0" w:space="0" w:color="auto"/>
                                                    <w:bottom w:val="none" w:sz="0" w:space="0" w:color="auto"/>
                                                    <w:right w:val="none" w:sz="0" w:space="0" w:color="auto"/>
                                                  </w:divBdr>
                                                </w:div>
                                                <w:div w:id="921447872">
                                                  <w:marLeft w:val="0"/>
                                                  <w:marRight w:val="0"/>
                                                  <w:marTop w:val="0"/>
                                                  <w:marBottom w:val="0"/>
                                                  <w:divBdr>
                                                    <w:top w:val="none" w:sz="0" w:space="0" w:color="auto"/>
                                                    <w:left w:val="none" w:sz="0" w:space="0" w:color="auto"/>
                                                    <w:bottom w:val="none" w:sz="0" w:space="0" w:color="auto"/>
                                                    <w:right w:val="none" w:sz="0" w:space="0" w:color="auto"/>
                                                  </w:divBdr>
                                                </w:div>
                                                <w:div w:id="930968435">
                                                  <w:marLeft w:val="0"/>
                                                  <w:marRight w:val="0"/>
                                                  <w:marTop w:val="0"/>
                                                  <w:marBottom w:val="0"/>
                                                  <w:divBdr>
                                                    <w:top w:val="none" w:sz="0" w:space="0" w:color="auto"/>
                                                    <w:left w:val="none" w:sz="0" w:space="0" w:color="auto"/>
                                                    <w:bottom w:val="none" w:sz="0" w:space="0" w:color="auto"/>
                                                    <w:right w:val="none" w:sz="0" w:space="0" w:color="auto"/>
                                                  </w:divBdr>
                                                </w:div>
                                                <w:div w:id="1179124837">
                                                  <w:marLeft w:val="0"/>
                                                  <w:marRight w:val="0"/>
                                                  <w:marTop w:val="0"/>
                                                  <w:marBottom w:val="0"/>
                                                  <w:divBdr>
                                                    <w:top w:val="none" w:sz="0" w:space="0" w:color="auto"/>
                                                    <w:left w:val="none" w:sz="0" w:space="0" w:color="auto"/>
                                                    <w:bottom w:val="none" w:sz="0" w:space="0" w:color="auto"/>
                                                    <w:right w:val="none" w:sz="0" w:space="0" w:color="auto"/>
                                                  </w:divBdr>
                                                </w:div>
                                                <w:div w:id="1266813899">
                                                  <w:marLeft w:val="0"/>
                                                  <w:marRight w:val="0"/>
                                                  <w:marTop w:val="0"/>
                                                  <w:marBottom w:val="0"/>
                                                  <w:divBdr>
                                                    <w:top w:val="none" w:sz="0" w:space="0" w:color="auto"/>
                                                    <w:left w:val="none" w:sz="0" w:space="0" w:color="auto"/>
                                                    <w:bottom w:val="none" w:sz="0" w:space="0" w:color="auto"/>
                                                    <w:right w:val="none" w:sz="0" w:space="0" w:color="auto"/>
                                                  </w:divBdr>
                                                </w:div>
                                                <w:div w:id="1442261380">
                                                  <w:marLeft w:val="0"/>
                                                  <w:marRight w:val="0"/>
                                                  <w:marTop w:val="0"/>
                                                  <w:marBottom w:val="0"/>
                                                  <w:divBdr>
                                                    <w:top w:val="none" w:sz="0" w:space="0" w:color="auto"/>
                                                    <w:left w:val="none" w:sz="0" w:space="0" w:color="auto"/>
                                                    <w:bottom w:val="none" w:sz="0" w:space="0" w:color="auto"/>
                                                    <w:right w:val="none" w:sz="0" w:space="0" w:color="auto"/>
                                                  </w:divBdr>
                                                </w:div>
                                                <w:div w:id="1538813804">
                                                  <w:marLeft w:val="0"/>
                                                  <w:marRight w:val="0"/>
                                                  <w:marTop w:val="0"/>
                                                  <w:marBottom w:val="0"/>
                                                  <w:divBdr>
                                                    <w:top w:val="none" w:sz="0" w:space="0" w:color="auto"/>
                                                    <w:left w:val="none" w:sz="0" w:space="0" w:color="auto"/>
                                                    <w:bottom w:val="none" w:sz="0" w:space="0" w:color="auto"/>
                                                    <w:right w:val="none" w:sz="0" w:space="0" w:color="auto"/>
                                                  </w:divBdr>
                                                </w:div>
                                                <w:div w:id="1605072440">
                                                  <w:marLeft w:val="0"/>
                                                  <w:marRight w:val="0"/>
                                                  <w:marTop w:val="0"/>
                                                  <w:marBottom w:val="0"/>
                                                  <w:divBdr>
                                                    <w:top w:val="none" w:sz="0" w:space="0" w:color="auto"/>
                                                    <w:left w:val="none" w:sz="0" w:space="0" w:color="auto"/>
                                                    <w:bottom w:val="none" w:sz="0" w:space="0" w:color="auto"/>
                                                    <w:right w:val="none" w:sz="0" w:space="0" w:color="auto"/>
                                                  </w:divBdr>
                                                </w:div>
                                                <w:div w:id="1694763149">
                                                  <w:marLeft w:val="0"/>
                                                  <w:marRight w:val="0"/>
                                                  <w:marTop w:val="0"/>
                                                  <w:marBottom w:val="0"/>
                                                  <w:divBdr>
                                                    <w:top w:val="none" w:sz="0" w:space="0" w:color="auto"/>
                                                    <w:left w:val="none" w:sz="0" w:space="0" w:color="auto"/>
                                                    <w:bottom w:val="none" w:sz="0" w:space="0" w:color="auto"/>
                                                    <w:right w:val="none" w:sz="0" w:space="0" w:color="auto"/>
                                                  </w:divBdr>
                                                </w:div>
                                                <w:div w:id="1938824507">
                                                  <w:marLeft w:val="0"/>
                                                  <w:marRight w:val="0"/>
                                                  <w:marTop w:val="0"/>
                                                  <w:marBottom w:val="0"/>
                                                  <w:divBdr>
                                                    <w:top w:val="none" w:sz="0" w:space="0" w:color="auto"/>
                                                    <w:left w:val="none" w:sz="0" w:space="0" w:color="auto"/>
                                                    <w:bottom w:val="none" w:sz="0" w:space="0" w:color="auto"/>
                                                    <w:right w:val="none" w:sz="0" w:space="0" w:color="auto"/>
                                                  </w:divBdr>
                                                </w:div>
                                                <w:div w:id="1987660815">
                                                  <w:marLeft w:val="0"/>
                                                  <w:marRight w:val="0"/>
                                                  <w:marTop w:val="0"/>
                                                  <w:marBottom w:val="0"/>
                                                  <w:divBdr>
                                                    <w:top w:val="none" w:sz="0" w:space="0" w:color="auto"/>
                                                    <w:left w:val="none" w:sz="0" w:space="0" w:color="auto"/>
                                                    <w:bottom w:val="none" w:sz="0" w:space="0" w:color="auto"/>
                                                    <w:right w:val="none" w:sz="0" w:space="0" w:color="auto"/>
                                                  </w:divBdr>
                                                </w:div>
                                                <w:div w:id="199860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768423">
      <w:bodyDiv w:val="1"/>
      <w:marLeft w:val="0"/>
      <w:marRight w:val="0"/>
      <w:marTop w:val="0"/>
      <w:marBottom w:val="0"/>
      <w:divBdr>
        <w:top w:val="none" w:sz="0" w:space="0" w:color="auto"/>
        <w:left w:val="none" w:sz="0" w:space="0" w:color="auto"/>
        <w:bottom w:val="none" w:sz="0" w:space="0" w:color="auto"/>
        <w:right w:val="none" w:sz="0" w:space="0" w:color="auto"/>
      </w:divBdr>
      <w:divsChild>
        <w:div w:id="169175956">
          <w:marLeft w:val="0"/>
          <w:marRight w:val="0"/>
          <w:marTop w:val="280"/>
          <w:marBottom w:val="280"/>
          <w:divBdr>
            <w:top w:val="none" w:sz="0" w:space="0" w:color="auto"/>
            <w:left w:val="none" w:sz="0" w:space="0" w:color="auto"/>
            <w:bottom w:val="none" w:sz="0" w:space="0" w:color="auto"/>
            <w:right w:val="none" w:sz="0" w:space="0" w:color="auto"/>
          </w:divBdr>
        </w:div>
        <w:div w:id="220286710">
          <w:marLeft w:val="0"/>
          <w:marRight w:val="0"/>
          <w:marTop w:val="280"/>
          <w:marBottom w:val="280"/>
          <w:divBdr>
            <w:top w:val="none" w:sz="0" w:space="0" w:color="auto"/>
            <w:left w:val="none" w:sz="0" w:space="0" w:color="auto"/>
            <w:bottom w:val="none" w:sz="0" w:space="0" w:color="auto"/>
            <w:right w:val="none" w:sz="0" w:space="0" w:color="auto"/>
          </w:divBdr>
        </w:div>
        <w:div w:id="233395025">
          <w:marLeft w:val="0"/>
          <w:marRight w:val="0"/>
          <w:marTop w:val="280"/>
          <w:marBottom w:val="280"/>
          <w:divBdr>
            <w:top w:val="none" w:sz="0" w:space="0" w:color="auto"/>
            <w:left w:val="none" w:sz="0" w:space="0" w:color="auto"/>
            <w:bottom w:val="none" w:sz="0" w:space="0" w:color="auto"/>
            <w:right w:val="none" w:sz="0" w:space="0" w:color="auto"/>
          </w:divBdr>
        </w:div>
        <w:div w:id="557596816">
          <w:marLeft w:val="0"/>
          <w:marRight w:val="0"/>
          <w:marTop w:val="280"/>
          <w:marBottom w:val="280"/>
          <w:divBdr>
            <w:top w:val="none" w:sz="0" w:space="0" w:color="auto"/>
            <w:left w:val="none" w:sz="0" w:space="0" w:color="auto"/>
            <w:bottom w:val="none" w:sz="0" w:space="0" w:color="auto"/>
            <w:right w:val="none" w:sz="0" w:space="0" w:color="auto"/>
          </w:divBdr>
        </w:div>
        <w:div w:id="592279747">
          <w:marLeft w:val="0"/>
          <w:marRight w:val="0"/>
          <w:marTop w:val="280"/>
          <w:marBottom w:val="280"/>
          <w:divBdr>
            <w:top w:val="none" w:sz="0" w:space="0" w:color="auto"/>
            <w:left w:val="none" w:sz="0" w:space="0" w:color="auto"/>
            <w:bottom w:val="none" w:sz="0" w:space="0" w:color="auto"/>
            <w:right w:val="none" w:sz="0" w:space="0" w:color="auto"/>
          </w:divBdr>
        </w:div>
        <w:div w:id="799883879">
          <w:marLeft w:val="0"/>
          <w:marRight w:val="0"/>
          <w:marTop w:val="280"/>
          <w:marBottom w:val="280"/>
          <w:divBdr>
            <w:top w:val="none" w:sz="0" w:space="0" w:color="auto"/>
            <w:left w:val="none" w:sz="0" w:space="0" w:color="auto"/>
            <w:bottom w:val="none" w:sz="0" w:space="0" w:color="auto"/>
            <w:right w:val="none" w:sz="0" w:space="0" w:color="auto"/>
          </w:divBdr>
        </w:div>
        <w:div w:id="820585741">
          <w:marLeft w:val="0"/>
          <w:marRight w:val="0"/>
          <w:marTop w:val="280"/>
          <w:marBottom w:val="280"/>
          <w:divBdr>
            <w:top w:val="none" w:sz="0" w:space="0" w:color="auto"/>
            <w:left w:val="none" w:sz="0" w:space="0" w:color="auto"/>
            <w:bottom w:val="none" w:sz="0" w:space="0" w:color="auto"/>
            <w:right w:val="none" w:sz="0" w:space="0" w:color="auto"/>
          </w:divBdr>
        </w:div>
        <w:div w:id="825633469">
          <w:marLeft w:val="0"/>
          <w:marRight w:val="0"/>
          <w:marTop w:val="280"/>
          <w:marBottom w:val="280"/>
          <w:divBdr>
            <w:top w:val="none" w:sz="0" w:space="0" w:color="auto"/>
            <w:left w:val="none" w:sz="0" w:space="0" w:color="auto"/>
            <w:bottom w:val="none" w:sz="0" w:space="0" w:color="auto"/>
            <w:right w:val="none" w:sz="0" w:space="0" w:color="auto"/>
          </w:divBdr>
        </w:div>
        <w:div w:id="1032607539">
          <w:marLeft w:val="0"/>
          <w:marRight w:val="0"/>
          <w:marTop w:val="280"/>
          <w:marBottom w:val="280"/>
          <w:divBdr>
            <w:top w:val="none" w:sz="0" w:space="0" w:color="auto"/>
            <w:left w:val="none" w:sz="0" w:space="0" w:color="auto"/>
            <w:bottom w:val="none" w:sz="0" w:space="0" w:color="auto"/>
            <w:right w:val="none" w:sz="0" w:space="0" w:color="auto"/>
          </w:divBdr>
        </w:div>
        <w:div w:id="1226140123">
          <w:marLeft w:val="0"/>
          <w:marRight w:val="0"/>
          <w:marTop w:val="280"/>
          <w:marBottom w:val="280"/>
          <w:divBdr>
            <w:top w:val="none" w:sz="0" w:space="0" w:color="auto"/>
            <w:left w:val="none" w:sz="0" w:space="0" w:color="auto"/>
            <w:bottom w:val="none" w:sz="0" w:space="0" w:color="auto"/>
            <w:right w:val="none" w:sz="0" w:space="0" w:color="auto"/>
          </w:divBdr>
        </w:div>
        <w:div w:id="1308244057">
          <w:marLeft w:val="0"/>
          <w:marRight w:val="0"/>
          <w:marTop w:val="280"/>
          <w:marBottom w:val="280"/>
          <w:divBdr>
            <w:top w:val="none" w:sz="0" w:space="0" w:color="auto"/>
            <w:left w:val="none" w:sz="0" w:space="0" w:color="auto"/>
            <w:bottom w:val="none" w:sz="0" w:space="0" w:color="auto"/>
            <w:right w:val="none" w:sz="0" w:space="0" w:color="auto"/>
          </w:divBdr>
        </w:div>
        <w:div w:id="1322852880">
          <w:marLeft w:val="0"/>
          <w:marRight w:val="0"/>
          <w:marTop w:val="280"/>
          <w:marBottom w:val="280"/>
          <w:divBdr>
            <w:top w:val="none" w:sz="0" w:space="0" w:color="auto"/>
            <w:left w:val="none" w:sz="0" w:space="0" w:color="auto"/>
            <w:bottom w:val="none" w:sz="0" w:space="0" w:color="auto"/>
            <w:right w:val="none" w:sz="0" w:space="0" w:color="auto"/>
          </w:divBdr>
        </w:div>
        <w:div w:id="1392265950">
          <w:marLeft w:val="0"/>
          <w:marRight w:val="0"/>
          <w:marTop w:val="280"/>
          <w:marBottom w:val="280"/>
          <w:divBdr>
            <w:top w:val="none" w:sz="0" w:space="0" w:color="auto"/>
            <w:left w:val="none" w:sz="0" w:space="0" w:color="auto"/>
            <w:bottom w:val="none" w:sz="0" w:space="0" w:color="auto"/>
            <w:right w:val="none" w:sz="0" w:space="0" w:color="auto"/>
          </w:divBdr>
        </w:div>
        <w:div w:id="1511725229">
          <w:marLeft w:val="0"/>
          <w:marRight w:val="0"/>
          <w:marTop w:val="280"/>
          <w:marBottom w:val="280"/>
          <w:divBdr>
            <w:top w:val="none" w:sz="0" w:space="0" w:color="auto"/>
            <w:left w:val="none" w:sz="0" w:space="0" w:color="auto"/>
            <w:bottom w:val="none" w:sz="0" w:space="0" w:color="auto"/>
            <w:right w:val="none" w:sz="0" w:space="0" w:color="auto"/>
          </w:divBdr>
        </w:div>
        <w:div w:id="1661616875">
          <w:marLeft w:val="0"/>
          <w:marRight w:val="0"/>
          <w:marTop w:val="280"/>
          <w:marBottom w:val="280"/>
          <w:divBdr>
            <w:top w:val="none" w:sz="0" w:space="0" w:color="auto"/>
            <w:left w:val="none" w:sz="0" w:space="0" w:color="auto"/>
            <w:bottom w:val="none" w:sz="0" w:space="0" w:color="auto"/>
            <w:right w:val="none" w:sz="0" w:space="0" w:color="auto"/>
          </w:divBdr>
        </w:div>
        <w:div w:id="1951039455">
          <w:marLeft w:val="0"/>
          <w:marRight w:val="0"/>
          <w:marTop w:val="280"/>
          <w:marBottom w:val="280"/>
          <w:divBdr>
            <w:top w:val="none" w:sz="0" w:space="0" w:color="auto"/>
            <w:left w:val="none" w:sz="0" w:space="0" w:color="auto"/>
            <w:bottom w:val="none" w:sz="0" w:space="0" w:color="auto"/>
            <w:right w:val="none" w:sz="0" w:space="0" w:color="auto"/>
          </w:divBdr>
        </w:div>
        <w:div w:id="2068912054">
          <w:marLeft w:val="0"/>
          <w:marRight w:val="0"/>
          <w:marTop w:val="280"/>
          <w:marBottom w:val="280"/>
          <w:divBdr>
            <w:top w:val="none" w:sz="0" w:space="0" w:color="auto"/>
            <w:left w:val="none" w:sz="0" w:space="0" w:color="auto"/>
            <w:bottom w:val="none" w:sz="0" w:space="0" w:color="auto"/>
            <w:right w:val="none" w:sz="0" w:space="0" w:color="auto"/>
          </w:divBdr>
        </w:div>
      </w:divsChild>
    </w:div>
    <w:div w:id="1089932020">
      <w:bodyDiv w:val="1"/>
      <w:marLeft w:val="0"/>
      <w:marRight w:val="0"/>
      <w:marTop w:val="0"/>
      <w:marBottom w:val="0"/>
      <w:divBdr>
        <w:top w:val="none" w:sz="0" w:space="0" w:color="auto"/>
        <w:left w:val="none" w:sz="0" w:space="0" w:color="auto"/>
        <w:bottom w:val="none" w:sz="0" w:space="0" w:color="auto"/>
        <w:right w:val="none" w:sz="0" w:space="0" w:color="auto"/>
      </w:divBdr>
      <w:divsChild>
        <w:div w:id="104614934">
          <w:marLeft w:val="0"/>
          <w:marRight w:val="0"/>
          <w:marTop w:val="0"/>
          <w:marBottom w:val="0"/>
          <w:divBdr>
            <w:top w:val="none" w:sz="0" w:space="0" w:color="auto"/>
            <w:left w:val="none" w:sz="0" w:space="0" w:color="auto"/>
            <w:bottom w:val="none" w:sz="0" w:space="0" w:color="auto"/>
            <w:right w:val="none" w:sz="0" w:space="0" w:color="auto"/>
          </w:divBdr>
        </w:div>
        <w:div w:id="149684989">
          <w:marLeft w:val="0"/>
          <w:marRight w:val="0"/>
          <w:marTop w:val="0"/>
          <w:marBottom w:val="0"/>
          <w:divBdr>
            <w:top w:val="none" w:sz="0" w:space="0" w:color="auto"/>
            <w:left w:val="none" w:sz="0" w:space="0" w:color="auto"/>
            <w:bottom w:val="none" w:sz="0" w:space="0" w:color="auto"/>
            <w:right w:val="none" w:sz="0" w:space="0" w:color="auto"/>
          </w:divBdr>
        </w:div>
        <w:div w:id="240869221">
          <w:marLeft w:val="0"/>
          <w:marRight w:val="0"/>
          <w:marTop w:val="0"/>
          <w:marBottom w:val="0"/>
          <w:divBdr>
            <w:top w:val="none" w:sz="0" w:space="0" w:color="auto"/>
            <w:left w:val="none" w:sz="0" w:space="0" w:color="auto"/>
            <w:bottom w:val="none" w:sz="0" w:space="0" w:color="auto"/>
            <w:right w:val="none" w:sz="0" w:space="0" w:color="auto"/>
          </w:divBdr>
        </w:div>
        <w:div w:id="252977887">
          <w:marLeft w:val="0"/>
          <w:marRight w:val="0"/>
          <w:marTop w:val="0"/>
          <w:marBottom w:val="0"/>
          <w:divBdr>
            <w:top w:val="none" w:sz="0" w:space="0" w:color="auto"/>
            <w:left w:val="none" w:sz="0" w:space="0" w:color="auto"/>
            <w:bottom w:val="none" w:sz="0" w:space="0" w:color="auto"/>
            <w:right w:val="none" w:sz="0" w:space="0" w:color="auto"/>
          </w:divBdr>
        </w:div>
        <w:div w:id="260264415">
          <w:marLeft w:val="0"/>
          <w:marRight w:val="0"/>
          <w:marTop w:val="0"/>
          <w:marBottom w:val="0"/>
          <w:divBdr>
            <w:top w:val="none" w:sz="0" w:space="0" w:color="auto"/>
            <w:left w:val="none" w:sz="0" w:space="0" w:color="auto"/>
            <w:bottom w:val="none" w:sz="0" w:space="0" w:color="auto"/>
            <w:right w:val="none" w:sz="0" w:space="0" w:color="auto"/>
          </w:divBdr>
        </w:div>
        <w:div w:id="274292550">
          <w:marLeft w:val="0"/>
          <w:marRight w:val="0"/>
          <w:marTop w:val="0"/>
          <w:marBottom w:val="0"/>
          <w:divBdr>
            <w:top w:val="none" w:sz="0" w:space="0" w:color="auto"/>
            <w:left w:val="none" w:sz="0" w:space="0" w:color="auto"/>
            <w:bottom w:val="none" w:sz="0" w:space="0" w:color="auto"/>
            <w:right w:val="none" w:sz="0" w:space="0" w:color="auto"/>
          </w:divBdr>
        </w:div>
        <w:div w:id="281809289">
          <w:marLeft w:val="0"/>
          <w:marRight w:val="0"/>
          <w:marTop w:val="0"/>
          <w:marBottom w:val="0"/>
          <w:divBdr>
            <w:top w:val="none" w:sz="0" w:space="0" w:color="auto"/>
            <w:left w:val="none" w:sz="0" w:space="0" w:color="auto"/>
            <w:bottom w:val="none" w:sz="0" w:space="0" w:color="auto"/>
            <w:right w:val="none" w:sz="0" w:space="0" w:color="auto"/>
          </w:divBdr>
        </w:div>
        <w:div w:id="380909445">
          <w:marLeft w:val="0"/>
          <w:marRight w:val="0"/>
          <w:marTop w:val="0"/>
          <w:marBottom w:val="0"/>
          <w:divBdr>
            <w:top w:val="none" w:sz="0" w:space="0" w:color="auto"/>
            <w:left w:val="none" w:sz="0" w:space="0" w:color="auto"/>
            <w:bottom w:val="none" w:sz="0" w:space="0" w:color="auto"/>
            <w:right w:val="none" w:sz="0" w:space="0" w:color="auto"/>
          </w:divBdr>
        </w:div>
        <w:div w:id="442502642">
          <w:marLeft w:val="0"/>
          <w:marRight w:val="0"/>
          <w:marTop w:val="0"/>
          <w:marBottom w:val="0"/>
          <w:divBdr>
            <w:top w:val="none" w:sz="0" w:space="0" w:color="auto"/>
            <w:left w:val="none" w:sz="0" w:space="0" w:color="auto"/>
            <w:bottom w:val="none" w:sz="0" w:space="0" w:color="auto"/>
            <w:right w:val="none" w:sz="0" w:space="0" w:color="auto"/>
          </w:divBdr>
        </w:div>
        <w:div w:id="446386585">
          <w:marLeft w:val="0"/>
          <w:marRight w:val="0"/>
          <w:marTop w:val="0"/>
          <w:marBottom w:val="0"/>
          <w:divBdr>
            <w:top w:val="none" w:sz="0" w:space="0" w:color="auto"/>
            <w:left w:val="none" w:sz="0" w:space="0" w:color="auto"/>
            <w:bottom w:val="none" w:sz="0" w:space="0" w:color="auto"/>
            <w:right w:val="none" w:sz="0" w:space="0" w:color="auto"/>
          </w:divBdr>
        </w:div>
        <w:div w:id="448471245">
          <w:marLeft w:val="0"/>
          <w:marRight w:val="0"/>
          <w:marTop w:val="0"/>
          <w:marBottom w:val="0"/>
          <w:divBdr>
            <w:top w:val="none" w:sz="0" w:space="0" w:color="auto"/>
            <w:left w:val="none" w:sz="0" w:space="0" w:color="auto"/>
            <w:bottom w:val="none" w:sz="0" w:space="0" w:color="auto"/>
            <w:right w:val="none" w:sz="0" w:space="0" w:color="auto"/>
          </w:divBdr>
        </w:div>
        <w:div w:id="456216719">
          <w:marLeft w:val="0"/>
          <w:marRight w:val="0"/>
          <w:marTop w:val="0"/>
          <w:marBottom w:val="0"/>
          <w:divBdr>
            <w:top w:val="none" w:sz="0" w:space="0" w:color="auto"/>
            <w:left w:val="none" w:sz="0" w:space="0" w:color="auto"/>
            <w:bottom w:val="none" w:sz="0" w:space="0" w:color="auto"/>
            <w:right w:val="none" w:sz="0" w:space="0" w:color="auto"/>
          </w:divBdr>
        </w:div>
        <w:div w:id="473061167">
          <w:marLeft w:val="0"/>
          <w:marRight w:val="0"/>
          <w:marTop w:val="0"/>
          <w:marBottom w:val="0"/>
          <w:divBdr>
            <w:top w:val="none" w:sz="0" w:space="0" w:color="auto"/>
            <w:left w:val="none" w:sz="0" w:space="0" w:color="auto"/>
            <w:bottom w:val="none" w:sz="0" w:space="0" w:color="auto"/>
            <w:right w:val="none" w:sz="0" w:space="0" w:color="auto"/>
          </w:divBdr>
        </w:div>
        <w:div w:id="531576200">
          <w:marLeft w:val="0"/>
          <w:marRight w:val="0"/>
          <w:marTop w:val="0"/>
          <w:marBottom w:val="0"/>
          <w:divBdr>
            <w:top w:val="none" w:sz="0" w:space="0" w:color="auto"/>
            <w:left w:val="none" w:sz="0" w:space="0" w:color="auto"/>
            <w:bottom w:val="none" w:sz="0" w:space="0" w:color="auto"/>
            <w:right w:val="none" w:sz="0" w:space="0" w:color="auto"/>
          </w:divBdr>
        </w:div>
        <w:div w:id="558441460">
          <w:marLeft w:val="0"/>
          <w:marRight w:val="0"/>
          <w:marTop w:val="0"/>
          <w:marBottom w:val="0"/>
          <w:divBdr>
            <w:top w:val="none" w:sz="0" w:space="0" w:color="auto"/>
            <w:left w:val="none" w:sz="0" w:space="0" w:color="auto"/>
            <w:bottom w:val="none" w:sz="0" w:space="0" w:color="auto"/>
            <w:right w:val="none" w:sz="0" w:space="0" w:color="auto"/>
          </w:divBdr>
        </w:div>
        <w:div w:id="564606558">
          <w:marLeft w:val="0"/>
          <w:marRight w:val="0"/>
          <w:marTop w:val="0"/>
          <w:marBottom w:val="0"/>
          <w:divBdr>
            <w:top w:val="none" w:sz="0" w:space="0" w:color="auto"/>
            <w:left w:val="none" w:sz="0" w:space="0" w:color="auto"/>
            <w:bottom w:val="none" w:sz="0" w:space="0" w:color="auto"/>
            <w:right w:val="none" w:sz="0" w:space="0" w:color="auto"/>
          </w:divBdr>
        </w:div>
        <w:div w:id="582766796">
          <w:marLeft w:val="0"/>
          <w:marRight w:val="0"/>
          <w:marTop w:val="0"/>
          <w:marBottom w:val="0"/>
          <w:divBdr>
            <w:top w:val="none" w:sz="0" w:space="0" w:color="auto"/>
            <w:left w:val="none" w:sz="0" w:space="0" w:color="auto"/>
            <w:bottom w:val="none" w:sz="0" w:space="0" w:color="auto"/>
            <w:right w:val="none" w:sz="0" w:space="0" w:color="auto"/>
          </w:divBdr>
        </w:div>
        <w:div w:id="610284204">
          <w:marLeft w:val="0"/>
          <w:marRight w:val="0"/>
          <w:marTop w:val="0"/>
          <w:marBottom w:val="0"/>
          <w:divBdr>
            <w:top w:val="none" w:sz="0" w:space="0" w:color="auto"/>
            <w:left w:val="none" w:sz="0" w:space="0" w:color="auto"/>
            <w:bottom w:val="none" w:sz="0" w:space="0" w:color="auto"/>
            <w:right w:val="none" w:sz="0" w:space="0" w:color="auto"/>
          </w:divBdr>
        </w:div>
        <w:div w:id="672102282">
          <w:marLeft w:val="0"/>
          <w:marRight w:val="0"/>
          <w:marTop w:val="0"/>
          <w:marBottom w:val="0"/>
          <w:divBdr>
            <w:top w:val="none" w:sz="0" w:space="0" w:color="auto"/>
            <w:left w:val="none" w:sz="0" w:space="0" w:color="auto"/>
            <w:bottom w:val="none" w:sz="0" w:space="0" w:color="auto"/>
            <w:right w:val="none" w:sz="0" w:space="0" w:color="auto"/>
          </w:divBdr>
        </w:div>
        <w:div w:id="673529901">
          <w:marLeft w:val="0"/>
          <w:marRight w:val="0"/>
          <w:marTop w:val="0"/>
          <w:marBottom w:val="0"/>
          <w:divBdr>
            <w:top w:val="none" w:sz="0" w:space="0" w:color="auto"/>
            <w:left w:val="none" w:sz="0" w:space="0" w:color="auto"/>
            <w:bottom w:val="none" w:sz="0" w:space="0" w:color="auto"/>
            <w:right w:val="none" w:sz="0" w:space="0" w:color="auto"/>
          </w:divBdr>
        </w:div>
        <w:div w:id="754013324">
          <w:marLeft w:val="0"/>
          <w:marRight w:val="0"/>
          <w:marTop w:val="0"/>
          <w:marBottom w:val="0"/>
          <w:divBdr>
            <w:top w:val="none" w:sz="0" w:space="0" w:color="auto"/>
            <w:left w:val="none" w:sz="0" w:space="0" w:color="auto"/>
            <w:bottom w:val="none" w:sz="0" w:space="0" w:color="auto"/>
            <w:right w:val="none" w:sz="0" w:space="0" w:color="auto"/>
          </w:divBdr>
        </w:div>
        <w:div w:id="809058703">
          <w:marLeft w:val="0"/>
          <w:marRight w:val="0"/>
          <w:marTop w:val="0"/>
          <w:marBottom w:val="0"/>
          <w:divBdr>
            <w:top w:val="none" w:sz="0" w:space="0" w:color="auto"/>
            <w:left w:val="none" w:sz="0" w:space="0" w:color="auto"/>
            <w:bottom w:val="none" w:sz="0" w:space="0" w:color="auto"/>
            <w:right w:val="none" w:sz="0" w:space="0" w:color="auto"/>
          </w:divBdr>
        </w:div>
        <w:div w:id="831141129">
          <w:marLeft w:val="0"/>
          <w:marRight w:val="0"/>
          <w:marTop w:val="0"/>
          <w:marBottom w:val="0"/>
          <w:divBdr>
            <w:top w:val="none" w:sz="0" w:space="0" w:color="auto"/>
            <w:left w:val="none" w:sz="0" w:space="0" w:color="auto"/>
            <w:bottom w:val="none" w:sz="0" w:space="0" w:color="auto"/>
            <w:right w:val="none" w:sz="0" w:space="0" w:color="auto"/>
          </w:divBdr>
        </w:div>
        <w:div w:id="907350689">
          <w:marLeft w:val="0"/>
          <w:marRight w:val="0"/>
          <w:marTop w:val="0"/>
          <w:marBottom w:val="0"/>
          <w:divBdr>
            <w:top w:val="none" w:sz="0" w:space="0" w:color="auto"/>
            <w:left w:val="none" w:sz="0" w:space="0" w:color="auto"/>
            <w:bottom w:val="none" w:sz="0" w:space="0" w:color="auto"/>
            <w:right w:val="none" w:sz="0" w:space="0" w:color="auto"/>
          </w:divBdr>
        </w:div>
        <w:div w:id="1084718387">
          <w:marLeft w:val="0"/>
          <w:marRight w:val="0"/>
          <w:marTop w:val="0"/>
          <w:marBottom w:val="0"/>
          <w:divBdr>
            <w:top w:val="none" w:sz="0" w:space="0" w:color="auto"/>
            <w:left w:val="none" w:sz="0" w:space="0" w:color="auto"/>
            <w:bottom w:val="none" w:sz="0" w:space="0" w:color="auto"/>
            <w:right w:val="none" w:sz="0" w:space="0" w:color="auto"/>
          </w:divBdr>
        </w:div>
        <w:div w:id="1101950284">
          <w:marLeft w:val="0"/>
          <w:marRight w:val="0"/>
          <w:marTop w:val="0"/>
          <w:marBottom w:val="0"/>
          <w:divBdr>
            <w:top w:val="none" w:sz="0" w:space="0" w:color="auto"/>
            <w:left w:val="none" w:sz="0" w:space="0" w:color="auto"/>
            <w:bottom w:val="none" w:sz="0" w:space="0" w:color="auto"/>
            <w:right w:val="none" w:sz="0" w:space="0" w:color="auto"/>
          </w:divBdr>
        </w:div>
        <w:div w:id="1119446014">
          <w:marLeft w:val="0"/>
          <w:marRight w:val="0"/>
          <w:marTop w:val="0"/>
          <w:marBottom w:val="0"/>
          <w:divBdr>
            <w:top w:val="none" w:sz="0" w:space="0" w:color="auto"/>
            <w:left w:val="none" w:sz="0" w:space="0" w:color="auto"/>
            <w:bottom w:val="none" w:sz="0" w:space="0" w:color="auto"/>
            <w:right w:val="none" w:sz="0" w:space="0" w:color="auto"/>
          </w:divBdr>
        </w:div>
        <w:div w:id="1160540345">
          <w:marLeft w:val="0"/>
          <w:marRight w:val="0"/>
          <w:marTop w:val="0"/>
          <w:marBottom w:val="0"/>
          <w:divBdr>
            <w:top w:val="none" w:sz="0" w:space="0" w:color="auto"/>
            <w:left w:val="none" w:sz="0" w:space="0" w:color="auto"/>
            <w:bottom w:val="none" w:sz="0" w:space="0" w:color="auto"/>
            <w:right w:val="none" w:sz="0" w:space="0" w:color="auto"/>
          </w:divBdr>
        </w:div>
        <w:div w:id="1210801821">
          <w:marLeft w:val="0"/>
          <w:marRight w:val="0"/>
          <w:marTop w:val="0"/>
          <w:marBottom w:val="0"/>
          <w:divBdr>
            <w:top w:val="none" w:sz="0" w:space="0" w:color="auto"/>
            <w:left w:val="none" w:sz="0" w:space="0" w:color="auto"/>
            <w:bottom w:val="none" w:sz="0" w:space="0" w:color="auto"/>
            <w:right w:val="none" w:sz="0" w:space="0" w:color="auto"/>
          </w:divBdr>
        </w:div>
        <w:div w:id="1220626909">
          <w:marLeft w:val="0"/>
          <w:marRight w:val="0"/>
          <w:marTop w:val="0"/>
          <w:marBottom w:val="0"/>
          <w:divBdr>
            <w:top w:val="none" w:sz="0" w:space="0" w:color="auto"/>
            <w:left w:val="none" w:sz="0" w:space="0" w:color="auto"/>
            <w:bottom w:val="none" w:sz="0" w:space="0" w:color="auto"/>
            <w:right w:val="none" w:sz="0" w:space="0" w:color="auto"/>
          </w:divBdr>
        </w:div>
        <w:div w:id="1239091212">
          <w:marLeft w:val="0"/>
          <w:marRight w:val="0"/>
          <w:marTop w:val="0"/>
          <w:marBottom w:val="0"/>
          <w:divBdr>
            <w:top w:val="none" w:sz="0" w:space="0" w:color="auto"/>
            <w:left w:val="none" w:sz="0" w:space="0" w:color="auto"/>
            <w:bottom w:val="none" w:sz="0" w:space="0" w:color="auto"/>
            <w:right w:val="none" w:sz="0" w:space="0" w:color="auto"/>
          </w:divBdr>
        </w:div>
        <w:div w:id="1248076062">
          <w:marLeft w:val="0"/>
          <w:marRight w:val="0"/>
          <w:marTop w:val="0"/>
          <w:marBottom w:val="0"/>
          <w:divBdr>
            <w:top w:val="none" w:sz="0" w:space="0" w:color="auto"/>
            <w:left w:val="none" w:sz="0" w:space="0" w:color="auto"/>
            <w:bottom w:val="none" w:sz="0" w:space="0" w:color="auto"/>
            <w:right w:val="none" w:sz="0" w:space="0" w:color="auto"/>
          </w:divBdr>
        </w:div>
        <w:div w:id="1378091150">
          <w:marLeft w:val="0"/>
          <w:marRight w:val="0"/>
          <w:marTop w:val="0"/>
          <w:marBottom w:val="0"/>
          <w:divBdr>
            <w:top w:val="none" w:sz="0" w:space="0" w:color="auto"/>
            <w:left w:val="none" w:sz="0" w:space="0" w:color="auto"/>
            <w:bottom w:val="none" w:sz="0" w:space="0" w:color="auto"/>
            <w:right w:val="none" w:sz="0" w:space="0" w:color="auto"/>
          </w:divBdr>
        </w:div>
        <w:div w:id="1387682390">
          <w:marLeft w:val="0"/>
          <w:marRight w:val="0"/>
          <w:marTop w:val="0"/>
          <w:marBottom w:val="0"/>
          <w:divBdr>
            <w:top w:val="none" w:sz="0" w:space="0" w:color="auto"/>
            <w:left w:val="none" w:sz="0" w:space="0" w:color="auto"/>
            <w:bottom w:val="none" w:sz="0" w:space="0" w:color="auto"/>
            <w:right w:val="none" w:sz="0" w:space="0" w:color="auto"/>
          </w:divBdr>
        </w:div>
        <w:div w:id="1528643722">
          <w:marLeft w:val="0"/>
          <w:marRight w:val="0"/>
          <w:marTop w:val="0"/>
          <w:marBottom w:val="0"/>
          <w:divBdr>
            <w:top w:val="none" w:sz="0" w:space="0" w:color="auto"/>
            <w:left w:val="none" w:sz="0" w:space="0" w:color="auto"/>
            <w:bottom w:val="none" w:sz="0" w:space="0" w:color="auto"/>
            <w:right w:val="none" w:sz="0" w:space="0" w:color="auto"/>
          </w:divBdr>
        </w:div>
        <w:div w:id="1670791333">
          <w:marLeft w:val="0"/>
          <w:marRight w:val="0"/>
          <w:marTop w:val="0"/>
          <w:marBottom w:val="0"/>
          <w:divBdr>
            <w:top w:val="none" w:sz="0" w:space="0" w:color="auto"/>
            <w:left w:val="none" w:sz="0" w:space="0" w:color="auto"/>
            <w:bottom w:val="none" w:sz="0" w:space="0" w:color="auto"/>
            <w:right w:val="none" w:sz="0" w:space="0" w:color="auto"/>
          </w:divBdr>
        </w:div>
        <w:div w:id="1766804642">
          <w:marLeft w:val="0"/>
          <w:marRight w:val="0"/>
          <w:marTop w:val="0"/>
          <w:marBottom w:val="0"/>
          <w:divBdr>
            <w:top w:val="none" w:sz="0" w:space="0" w:color="auto"/>
            <w:left w:val="none" w:sz="0" w:space="0" w:color="auto"/>
            <w:bottom w:val="none" w:sz="0" w:space="0" w:color="auto"/>
            <w:right w:val="none" w:sz="0" w:space="0" w:color="auto"/>
          </w:divBdr>
        </w:div>
        <w:div w:id="1875852002">
          <w:marLeft w:val="0"/>
          <w:marRight w:val="0"/>
          <w:marTop w:val="0"/>
          <w:marBottom w:val="0"/>
          <w:divBdr>
            <w:top w:val="none" w:sz="0" w:space="0" w:color="auto"/>
            <w:left w:val="none" w:sz="0" w:space="0" w:color="auto"/>
            <w:bottom w:val="none" w:sz="0" w:space="0" w:color="auto"/>
            <w:right w:val="none" w:sz="0" w:space="0" w:color="auto"/>
          </w:divBdr>
        </w:div>
        <w:div w:id="1920021752">
          <w:marLeft w:val="0"/>
          <w:marRight w:val="0"/>
          <w:marTop w:val="0"/>
          <w:marBottom w:val="0"/>
          <w:divBdr>
            <w:top w:val="none" w:sz="0" w:space="0" w:color="auto"/>
            <w:left w:val="none" w:sz="0" w:space="0" w:color="auto"/>
            <w:bottom w:val="none" w:sz="0" w:space="0" w:color="auto"/>
            <w:right w:val="none" w:sz="0" w:space="0" w:color="auto"/>
          </w:divBdr>
        </w:div>
        <w:div w:id="1925262334">
          <w:marLeft w:val="0"/>
          <w:marRight w:val="0"/>
          <w:marTop w:val="0"/>
          <w:marBottom w:val="0"/>
          <w:divBdr>
            <w:top w:val="none" w:sz="0" w:space="0" w:color="auto"/>
            <w:left w:val="none" w:sz="0" w:space="0" w:color="auto"/>
            <w:bottom w:val="none" w:sz="0" w:space="0" w:color="auto"/>
            <w:right w:val="none" w:sz="0" w:space="0" w:color="auto"/>
          </w:divBdr>
        </w:div>
        <w:div w:id="2131125398">
          <w:marLeft w:val="0"/>
          <w:marRight w:val="0"/>
          <w:marTop w:val="0"/>
          <w:marBottom w:val="0"/>
          <w:divBdr>
            <w:top w:val="none" w:sz="0" w:space="0" w:color="auto"/>
            <w:left w:val="none" w:sz="0" w:space="0" w:color="auto"/>
            <w:bottom w:val="none" w:sz="0" w:space="0" w:color="auto"/>
            <w:right w:val="none" w:sz="0" w:space="0" w:color="auto"/>
          </w:divBdr>
        </w:div>
      </w:divsChild>
    </w:div>
    <w:div w:id="1119640231">
      <w:bodyDiv w:val="1"/>
      <w:marLeft w:val="0"/>
      <w:marRight w:val="0"/>
      <w:marTop w:val="0"/>
      <w:marBottom w:val="0"/>
      <w:divBdr>
        <w:top w:val="none" w:sz="0" w:space="0" w:color="auto"/>
        <w:left w:val="none" w:sz="0" w:space="0" w:color="auto"/>
        <w:bottom w:val="none" w:sz="0" w:space="0" w:color="auto"/>
        <w:right w:val="none" w:sz="0" w:space="0" w:color="auto"/>
      </w:divBdr>
    </w:div>
    <w:div w:id="1122845156">
      <w:bodyDiv w:val="1"/>
      <w:marLeft w:val="0"/>
      <w:marRight w:val="0"/>
      <w:marTop w:val="0"/>
      <w:marBottom w:val="0"/>
      <w:divBdr>
        <w:top w:val="none" w:sz="0" w:space="0" w:color="auto"/>
        <w:left w:val="none" w:sz="0" w:space="0" w:color="auto"/>
        <w:bottom w:val="none" w:sz="0" w:space="0" w:color="auto"/>
        <w:right w:val="none" w:sz="0" w:space="0" w:color="auto"/>
      </w:divBdr>
      <w:divsChild>
        <w:div w:id="40329530">
          <w:marLeft w:val="0"/>
          <w:marRight w:val="0"/>
          <w:marTop w:val="280"/>
          <w:marBottom w:val="280"/>
          <w:divBdr>
            <w:top w:val="none" w:sz="0" w:space="0" w:color="auto"/>
            <w:left w:val="none" w:sz="0" w:space="0" w:color="auto"/>
            <w:bottom w:val="none" w:sz="0" w:space="0" w:color="auto"/>
            <w:right w:val="none" w:sz="0" w:space="0" w:color="auto"/>
          </w:divBdr>
        </w:div>
        <w:div w:id="229006773">
          <w:marLeft w:val="0"/>
          <w:marRight w:val="0"/>
          <w:marTop w:val="280"/>
          <w:marBottom w:val="280"/>
          <w:divBdr>
            <w:top w:val="none" w:sz="0" w:space="0" w:color="auto"/>
            <w:left w:val="none" w:sz="0" w:space="0" w:color="auto"/>
            <w:bottom w:val="none" w:sz="0" w:space="0" w:color="auto"/>
            <w:right w:val="none" w:sz="0" w:space="0" w:color="auto"/>
          </w:divBdr>
        </w:div>
        <w:div w:id="251008124">
          <w:marLeft w:val="0"/>
          <w:marRight w:val="0"/>
          <w:marTop w:val="280"/>
          <w:marBottom w:val="280"/>
          <w:divBdr>
            <w:top w:val="none" w:sz="0" w:space="0" w:color="auto"/>
            <w:left w:val="none" w:sz="0" w:space="0" w:color="auto"/>
            <w:bottom w:val="none" w:sz="0" w:space="0" w:color="auto"/>
            <w:right w:val="none" w:sz="0" w:space="0" w:color="auto"/>
          </w:divBdr>
        </w:div>
        <w:div w:id="291253703">
          <w:marLeft w:val="0"/>
          <w:marRight w:val="0"/>
          <w:marTop w:val="280"/>
          <w:marBottom w:val="280"/>
          <w:divBdr>
            <w:top w:val="none" w:sz="0" w:space="0" w:color="auto"/>
            <w:left w:val="none" w:sz="0" w:space="0" w:color="auto"/>
            <w:bottom w:val="none" w:sz="0" w:space="0" w:color="auto"/>
            <w:right w:val="none" w:sz="0" w:space="0" w:color="auto"/>
          </w:divBdr>
        </w:div>
        <w:div w:id="450903647">
          <w:marLeft w:val="0"/>
          <w:marRight w:val="0"/>
          <w:marTop w:val="280"/>
          <w:marBottom w:val="280"/>
          <w:divBdr>
            <w:top w:val="none" w:sz="0" w:space="0" w:color="auto"/>
            <w:left w:val="none" w:sz="0" w:space="0" w:color="auto"/>
            <w:bottom w:val="none" w:sz="0" w:space="0" w:color="auto"/>
            <w:right w:val="none" w:sz="0" w:space="0" w:color="auto"/>
          </w:divBdr>
        </w:div>
        <w:div w:id="534464056">
          <w:marLeft w:val="0"/>
          <w:marRight w:val="0"/>
          <w:marTop w:val="280"/>
          <w:marBottom w:val="280"/>
          <w:divBdr>
            <w:top w:val="none" w:sz="0" w:space="0" w:color="auto"/>
            <w:left w:val="none" w:sz="0" w:space="0" w:color="auto"/>
            <w:bottom w:val="none" w:sz="0" w:space="0" w:color="auto"/>
            <w:right w:val="none" w:sz="0" w:space="0" w:color="auto"/>
          </w:divBdr>
        </w:div>
        <w:div w:id="586157132">
          <w:marLeft w:val="0"/>
          <w:marRight w:val="0"/>
          <w:marTop w:val="280"/>
          <w:marBottom w:val="280"/>
          <w:divBdr>
            <w:top w:val="none" w:sz="0" w:space="0" w:color="auto"/>
            <w:left w:val="none" w:sz="0" w:space="0" w:color="auto"/>
            <w:bottom w:val="none" w:sz="0" w:space="0" w:color="auto"/>
            <w:right w:val="none" w:sz="0" w:space="0" w:color="auto"/>
          </w:divBdr>
        </w:div>
        <w:div w:id="634871242">
          <w:marLeft w:val="0"/>
          <w:marRight w:val="0"/>
          <w:marTop w:val="280"/>
          <w:marBottom w:val="280"/>
          <w:divBdr>
            <w:top w:val="none" w:sz="0" w:space="0" w:color="auto"/>
            <w:left w:val="none" w:sz="0" w:space="0" w:color="auto"/>
            <w:bottom w:val="none" w:sz="0" w:space="0" w:color="auto"/>
            <w:right w:val="none" w:sz="0" w:space="0" w:color="auto"/>
          </w:divBdr>
        </w:div>
        <w:div w:id="728457926">
          <w:marLeft w:val="0"/>
          <w:marRight w:val="0"/>
          <w:marTop w:val="280"/>
          <w:marBottom w:val="280"/>
          <w:divBdr>
            <w:top w:val="none" w:sz="0" w:space="0" w:color="auto"/>
            <w:left w:val="none" w:sz="0" w:space="0" w:color="auto"/>
            <w:bottom w:val="none" w:sz="0" w:space="0" w:color="auto"/>
            <w:right w:val="none" w:sz="0" w:space="0" w:color="auto"/>
          </w:divBdr>
        </w:div>
        <w:div w:id="870532592">
          <w:marLeft w:val="0"/>
          <w:marRight w:val="0"/>
          <w:marTop w:val="280"/>
          <w:marBottom w:val="280"/>
          <w:divBdr>
            <w:top w:val="none" w:sz="0" w:space="0" w:color="auto"/>
            <w:left w:val="none" w:sz="0" w:space="0" w:color="auto"/>
            <w:bottom w:val="none" w:sz="0" w:space="0" w:color="auto"/>
            <w:right w:val="none" w:sz="0" w:space="0" w:color="auto"/>
          </w:divBdr>
        </w:div>
        <w:div w:id="876546224">
          <w:marLeft w:val="0"/>
          <w:marRight w:val="0"/>
          <w:marTop w:val="280"/>
          <w:marBottom w:val="280"/>
          <w:divBdr>
            <w:top w:val="none" w:sz="0" w:space="0" w:color="auto"/>
            <w:left w:val="none" w:sz="0" w:space="0" w:color="auto"/>
            <w:bottom w:val="none" w:sz="0" w:space="0" w:color="auto"/>
            <w:right w:val="none" w:sz="0" w:space="0" w:color="auto"/>
          </w:divBdr>
        </w:div>
        <w:div w:id="918559819">
          <w:marLeft w:val="0"/>
          <w:marRight w:val="0"/>
          <w:marTop w:val="280"/>
          <w:marBottom w:val="280"/>
          <w:divBdr>
            <w:top w:val="none" w:sz="0" w:space="0" w:color="auto"/>
            <w:left w:val="none" w:sz="0" w:space="0" w:color="auto"/>
            <w:bottom w:val="none" w:sz="0" w:space="0" w:color="auto"/>
            <w:right w:val="none" w:sz="0" w:space="0" w:color="auto"/>
          </w:divBdr>
        </w:div>
        <w:div w:id="1020358858">
          <w:marLeft w:val="0"/>
          <w:marRight w:val="0"/>
          <w:marTop w:val="280"/>
          <w:marBottom w:val="280"/>
          <w:divBdr>
            <w:top w:val="none" w:sz="0" w:space="0" w:color="auto"/>
            <w:left w:val="none" w:sz="0" w:space="0" w:color="auto"/>
            <w:bottom w:val="none" w:sz="0" w:space="0" w:color="auto"/>
            <w:right w:val="none" w:sz="0" w:space="0" w:color="auto"/>
          </w:divBdr>
        </w:div>
        <w:div w:id="1041398821">
          <w:marLeft w:val="0"/>
          <w:marRight w:val="0"/>
          <w:marTop w:val="280"/>
          <w:marBottom w:val="280"/>
          <w:divBdr>
            <w:top w:val="none" w:sz="0" w:space="0" w:color="auto"/>
            <w:left w:val="none" w:sz="0" w:space="0" w:color="auto"/>
            <w:bottom w:val="none" w:sz="0" w:space="0" w:color="auto"/>
            <w:right w:val="none" w:sz="0" w:space="0" w:color="auto"/>
          </w:divBdr>
        </w:div>
        <w:div w:id="1045830049">
          <w:marLeft w:val="0"/>
          <w:marRight w:val="0"/>
          <w:marTop w:val="280"/>
          <w:marBottom w:val="280"/>
          <w:divBdr>
            <w:top w:val="none" w:sz="0" w:space="0" w:color="auto"/>
            <w:left w:val="none" w:sz="0" w:space="0" w:color="auto"/>
            <w:bottom w:val="none" w:sz="0" w:space="0" w:color="auto"/>
            <w:right w:val="none" w:sz="0" w:space="0" w:color="auto"/>
          </w:divBdr>
        </w:div>
        <w:div w:id="1061825157">
          <w:marLeft w:val="0"/>
          <w:marRight w:val="0"/>
          <w:marTop w:val="280"/>
          <w:marBottom w:val="280"/>
          <w:divBdr>
            <w:top w:val="none" w:sz="0" w:space="0" w:color="auto"/>
            <w:left w:val="none" w:sz="0" w:space="0" w:color="auto"/>
            <w:bottom w:val="none" w:sz="0" w:space="0" w:color="auto"/>
            <w:right w:val="none" w:sz="0" w:space="0" w:color="auto"/>
          </w:divBdr>
        </w:div>
        <w:div w:id="1062216781">
          <w:marLeft w:val="0"/>
          <w:marRight w:val="0"/>
          <w:marTop w:val="280"/>
          <w:marBottom w:val="280"/>
          <w:divBdr>
            <w:top w:val="none" w:sz="0" w:space="0" w:color="auto"/>
            <w:left w:val="none" w:sz="0" w:space="0" w:color="auto"/>
            <w:bottom w:val="none" w:sz="0" w:space="0" w:color="auto"/>
            <w:right w:val="none" w:sz="0" w:space="0" w:color="auto"/>
          </w:divBdr>
        </w:div>
        <w:div w:id="1106190467">
          <w:marLeft w:val="0"/>
          <w:marRight w:val="0"/>
          <w:marTop w:val="280"/>
          <w:marBottom w:val="280"/>
          <w:divBdr>
            <w:top w:val="none" w:sz="0" w:space="0" w:color="auto"/>
            <w:left w:val="none" w:sz="0" w:space="0" w:color="auto"/>
            <w:bottom w:val="none" w:sz="0" w:space="0" w:color="auto"/>
            <w:right w:val="none" w:sz="0" w:space="0" w:color="auto"/>
          </w:divBdr>
        </w:div>
        <w:div w:id="1291745110">
          <w:marLeft w:val="0"/>
          <w:marRight w:val="0"/>
          <w:marTop w:val="280"/>
          <w:marBottom w:val="280"/>
          <w:divBdr>
            <w:top w:val="none" w:sz="0" w:space="0" w:color="auto"/>
            <w:left w:val="none" w:sz="0" w:space="0" w:color="auto"/>
            <w:bottom w:val="none" w:sz="0" w:space="0" w:color="auto"/>
            <w:right w:val="none" w:sz="0" w:space="0" w:color="auto"/>
          </w:divBdr>
        </w:div>
        <w:div w:id="1341665075">
          <w:marLeft w:val="0"/>
          <w:marRight w:val="0"/>
          <w:marTop w:val="280"/>
          <w:marBottom w:val="280"/>
          <w:divBdr>
            <w:top w:val="none" w:sz="0" w:space="0" w:color="auto"/>
            <w:left w:val="none" w:sz="0" w:space="0" w:color="auto"/>
            <w:bottom w:val="none" w:sz="0" w:space="0" w:color="auto"/>
            <w:right w:val="none" w:sz="0" w:space="0" w:color="auto"/>
          </w:divBdr>
        </w:div>
        <w:div w:id="1410888819">
          <w:marLeft w:val="0"/>
          <w:marRight w:val="0"/>
          <w:marTop w:val="280"/>
          <w:marBottom w:val="280"/>
          <w:divBdr>
            <w:top w:val="none" w:sz="0" w:space="0" w:color="auto"/>
            <w:left w:val="none" w:sz="0" w:space="0" w:color="auto"/>
            <w:bottom w:val="none" w:sz="0" w:space="0" w:color="auto"/>
            <w:right w:val="none" w:sz="0" w:space="0" w:color="auto"/>
          </w:divBdr>
        </w:div>
        <w:div w:id="1438527069">
          <w:marLeft w:val="0"/>
          <w:marRight w:val="0"/>
          <w:marTop w:val="280"/>
          <w:marBottom w:val="280"/>
          <w:divBdr>
            <w:top w:val="none" w:sz="0" w:space="0" w:color="auto"/>
            <w:left w:val="none" w:sz="0" w:space="0" w:color="auto"/>
            <w:bottom w:val="none" w:sz="0" w:space="0" w:color="auto"/>
            <w:right w:val="none" w:sz="0" w:space="0" w:color="auto"/>
          </w:divBdr>
        </w:div>
        <w:div w:id="1475294380">
          <w:marLeft w:val="0"/>
          <w:marRight w:val="0"/>
          <w:marTop w:val="280"/>
          <w:marBottom w:val="280"/>
          <w:divBdr>
            <w:top w:val="none" w:sz="0" w:space="0" w:color="auto"/>
            <w:left w:val="none" w:sz="0" w:space="0" w:color="auto"/>
            <w:bottom w:val="none" w:sz="0" w:space="0" w:color="auto"/>
            <w:right w:val="none" w:sz="0" w:space="0" w:color="auto"/>
          </w:divBdr>
        </w:div>
        <w:div w:id="1509560441">
          <w:marLeft w:val="0"/>
          <w:marRight w:val="0"/>
          <w:marTop w:val="280"/>
          <w:marBottom w:val="280"/>
          <w:divBdr>
            <w:top w:val="none" w:sz="0" w:space="0" w:color="auto"/>
            <w:left w:val="none" w:sz="0" w:space="0" w:color="auto"/>
            <w:bottom w:val="none" w:sz="0" w:space="0" w:color="auto"/>
            <w:right w:val="none" w:sz="0" w:space="0" w:color="auto"/>
          </w:divBdr>
        </w:div>
        <w:div w:id="1592619718">
          <w:marLeft w:val="0"/>
          <w:marRight w:val="0"/>
          <w:marTop w:val="280"/>
          <w:marBottom w:val="280"/>
          <w:divBdr>
            <w:top w:val="none" w:sz="0" w:space="0" w:color="auto"/>
            <w:left w:val="none" w:sz="0" w:space="0" w:color="auto"/>
            <w:bottom w:val="none" w:sz="0" w:space="0" w:color="auto"/>
            <w:right w:val="none" w:sz="0" w:space="0" w:color="auto"/>
          </w:divBdr>
        </w:div>
        <w:div w:id="1812600137">
          <w:marLeft w:val="0"/>
          <w:marRight w:val="0"/>
          <w:marTop w:val="280"/>
          <w:marBottom w:val="280"/>
          <w:divBdr>
            <w:top w:val="none" w:sz="0" w:space="0" w:color="auto"/>
            <w:left w:val="none" w:sz="0" w:space="0" w:color="auto"/>
            <w:bottom w:val="none" w:sz="0" w:space="0" w:color="auto"/>
            <w:right w:val="none" w:sz="0" w:space="0" w:color="auto"/>
          </w:divBdr>
        </w:div>
        <w:div w:id="1818104456">
          <w:marLeft w:val="0"/>
          <w:marRight w:val="0"/>
          <w:marTop w:val="280"/>
          <w:marBottom w:val="280"/>
          <w:divBdr>
            <w:top w:val="none" w:sz="0" w:space="0" w:color="auto"/>
            <w:left w:val="none" w:sz="0" w:space="0" w:color="auto"/>
            <w:bottom w:val="none" w:sz="0" w:space="0" w:color="auto"/>
            <w:right w:val="none" w:sz="0" w:space="0" w:color="auto"/>
          </w:divBdr>
        </w:div>
        <w:div w:id="1842545929">
          <w:marLeft w:val="0"/>
          <w:marRight w:val="0"/>
          <w:marTop w:val="280"/>
          <w:marBottom w:val="280"/>
          <w:divBdr>
            <w:top w:val="none" w:sz="0" w:space="0" w:color="auto"/>
            <w:left w:val="none" w:sz="0" w:space="0" w:color="auto"/>
            <w:bottom w:val="none" w:sz="0" w:space="0" w:color="auto"/>
            <w:right w:val="none" w:sz="0" w:space="0" w:color="auto"/>
          </w:divBdr>
        </w:div>
        <w:div w:id="1850368264">
          <w:marLeft w:val="0"/>
          <w:marRight w:val="0"/>
          <w:marTop w:val="280"/>
          <w:marBottom w:val="280"/>
          <w:divBdr>
            <w:top w:val="none" w:sz="0" w:space="0" w:color="auto"/>
            <w:left w:val="none" w:sz="0" w:space="0" w:color="auto"/>
            <w:bottom w:val="none" w:sz="0" w:space="0" w:color="auto"/>
            <w:right w:val="none" w:sz="0" w:space="0" w:color="auto"/>
          </w:divBdr>
        </w:div>
        <w:div w:id="1934432481">
          <w:marLeft w:val="0"/>
          <w:marRight w:val="0"/>
          <w:marTop w:val="280"/>
          <w:marBottom w:val="280"/>
          <w:divBdr>
            <w:top w:val="none" w:sz="0" w:space="0" w:color="auto"/>
            <w:left w:val="none" w:sz="0" w:space="0" w:color="auto"/>
            <w:bottom w:val="none" w:sz="0" w:space="0" w:color="auto"/>
            <w:right w:val="none" w:sz="0" w:space="0" w:color="auto"/>
          </w:divBdr>
        </w:div>
        <w:div w:id="2080444273">
          <w:marLeft w:val="0"/>
          <w:marRight w:val="0"/>
          <w:marTop w:val="280"/>
          <w:marBottom w:val="280"/>
          <w:divBdr>
            <w:top w:val="none" w:sz="0" w:space="0" w:color="auto"/>
            <w:left w:val="none" w:sz="0" w:space="0" w:color="auto"/>
            <w:bottom w:val="none" w:sz="0" w:space="0" w:color="auto"/>
            <w:right w:val="none" w:sz="0" w:space="0" w:color="auto"/>
          </w:divBdr>
        </w:div>
      </w:divsChild>
    </w:div>
    <w:div w:id="1149446882">
      <w:bodyDiv w:val="1"/>
      <w:marLeft w:val="0"/>
      <w:marRight w:val="0"/>
      <w:marTop w:val="0"/>
      <w:marBottom w:val="0"/>
      <w:divBdr>
        <w:top w:val="none" w:sz="0" w:space="0" w:color="auto"/>
        <w:left w:val="none" w:sz="0" w:space="0" w:color="auto"/>
        <w:bottom w:val="none" w:sz="0" w:space="0" w:color="auto"/>
        <w:right w:val="none" w:sz="0" w:space="0" w:color="auto"/>
      </w:divBdr>
    </w:div>
    <w:div w:id="1195534813">
      <w:bodyDiv w:val="1"/>
      <w:marLeft w:val="0"/>
      <w:marRight w:val="0"/>
      <w:marTop w:val="0"/>
      <w:marBottom w:val="0"/>
      <w:divBdr>
        <w:top w:val="none" w:sz="0" w:space="0" w:color="auto"/>
        <w:left w:val="none" w:sz="0" w:space="0" w:color="auto"/>
        <w:bottom w:val="none" w:sz="0" w:space="0" w:color="auto"/>
        <w:right w:val="none" w:sz="0" w:space="0" w:color="auto"/>
      </w:divBdr>
      <w:divsChild>
        <w:div w:id="36243049">
          <w:marLeft w:val="720"/>
          <w:marRight w:val="0"/>
          <w:marTop w:val="0"/>
          <w:marBottom w:val="0"/>
          <w:divBdr>
            <w:top w:val="none" w:sz="0" w:space="0" w:color="auto"/>
            <w:left w:val="none" w:sz="0" w:space="0" w:color="auto"/>
            <w:bottom w:val="none" w:sz="0" w:space="0" w:color="auto"/>
            <w:right w:val="none" w:sz="0" w:space="0" w:color="auto"/>
          </w:divBdr>
        </w:div>
        <w:div w:id="186454956">
          <w:marLeft w:val="0"/>
          <w:marRight w:val="0"/>
          <w:marTop w:val="0"/>
          <w:marBottom w:val="0"/>
          <w:divBdr>
            <w:top w:val="none" w:sz="0" w:space="0" w:color="auto"/>
            <w:left w:val="none" w:sz="0" w:space="0" w:color="auto"/>
            <w:bottom w:val="none" w:sz="0" w:space="0" w:color="auto"/>
            <w:right w:val="none" w:sz="0" w:space="0" w:color="auto"/>
          </w:divBdr>
        </w:div>
        <w:div w:id="266929812">
          <w:marLeft w:val="0"/>
          <w:marRight w:val="0"/>
          <w:marTop w:val="0"/>
          <w:marBottom w:val="0"/>
          <w:divBdr>
            <w:top w:val="none" w:sz="0" w:space="0" w:color="auto"/>
            <w:left w:val="none" w:sz="0" w:space="0" w:color="auto"/>
            <w:bottom w:val="none" w:sz="0" w:space="0" w:color="auto"/>
            <w:right w:val="none" w:sz="0" w:space="0" w:color="auto"/>
          </w:divBdr>
        </w:div>
        <w:div w:id="309016361">
          <w:marLeft w:val="0"/>
          <w:marRight w:val="0"/>
          <w:marTop w:val="0"/>
          <w:marBottom w:val="0"/>
          <w:divBdr>
            <w:top w:val="none" w:sz="0" w:space="0" w:color="auto"/>
            <w:left w:val="none" w:sz="0" w:space="0" w:color="auto"/>
            <w:bottom w:val="none" w:sz="0" w:space="0" w:color="auto"/>
            <w:right w:val="none" w:sz="0" w:space="0" w:color="auto"/>
          </w:divBdr>
        </w:div>
        <w:div w:id="334655061">
          <w:marLeft w:val="0"/>
          <w:marRight w:val="0"/>
          <w:marTop w:val="0"/>
          <w:marBottom w:val="0"/>
          <w:divBdr>
            <w:top w:val="none" w:sz="0" w:space="0" w:color="auto"/>
            <w:left w:val="none" w:sz="0" w:space="0" w:color="auto"/>
            <w:bottom w:val="none" w:sz="0" w:space="0" w:color="auto"/>
            <w:right w:val="none" w:sz="0" w:space="0" w:color="auto"/>
          </w:divBdr>
        </w:div>
        <w:div w:id="416633888">
          <w:marLeft w:val="0"/>
          <w:marRight w:val="0"/>
          <w:marTop w:val="0"/>
          <w:marBottom w:val="0"/>
          <w:divBdr>
            <w:top w:val="none" w:sz="0" w:space="0" w:color="auto"/>
            <w:left w:val="none" w:sz="0" w:space="0" w:color="auto"/>
            <w:bottom w:val="none" w:sz="0" w:space="0" w:color="auto"/>
            <w:right w:val="none" w:sz="0" w:space="0" w:color="auto"/>
          </w:divBdr>
        </w:div>
        <w:div w:id="474446566">
          <w:marLeft w:val="0"/>
          <w:marRight w:val="0"/>
          <w:marTop w:val="0"/>
          <w:marBottom w:val="0"/>
          <w:divBdr>
            <w:top w:val="none" w:sz="0" w:space="0" w:color="auto"/>
            <w:left w:val="none" w:sz="0" w:space="0" w:color="auto"/>
            <w:bottom w:val="none" w:sz="0" w:space="0" w:color="auto"/>
            <w:right w:val="none" w:sz="0" w:space="0" w:color="auto"/>
          </w:divBdr>
        </w:div>
        <w:div w:id="504513794">
          <w:marLeft w:val="0"/>
          <w:marRight w:val="0"/>
          <w:marTop w:val="0"/>
          <w:marBottom w:val="0"/>
          <w:divBdr>
            <w:top w:val="none" w:sz="0" w:space="0" w:color="auto"/>
            <w:left w:val="none" w:sz="0" w:space="0" w:color="auto"/>
            <w:bottom w:val="none" w:sz="0" w:space="0" w:color="auto"/>
            <w:right w:val="none" w:sz="0" w:space="0" w:color="auto"/>
          </w:divBdr>
        </w:div>
        <w:div w:id="526061582">
          <w:marLeft w:val="0"/>
          <w:marRight w:val="0"/>
          <w:marTop w:val="0"/>
          <w:marBottom w:val="0"/>
          <w:divBdr>
            <w:top w:val="none" w:sz="0" w:space="0" w:color="auto"/>
            <w:left w:val="none" w:sz="0" w:space="0" w:color="auto"/>
            <w:bottom w:val="none" w:sz="0" w:space="0" w:color="auto"/>
            <w:right w:val="none" w:sz="0" w:space="0" w:color="auto"/>
          </w:divBdr>
        </w:div>
        <w:div w:id="591477560">
          <w:marLeft w:val="720"/>
          <w:marRight w:val="0"/>
          <w:marTop w:val="0"/>
          <w:marBottom w:val="0"/>
          <w:divBdr>
            <w:top w:val="none" w:sz="0" w:space="0" w:color="auto"/>
            <w:left w:val="none" w:sz="0" w:space="0" w:color="auto"/>
            <w:bottom w:val="none" w:sz="0" w:space="0" w:color="auto"/>
            <w:right w:val="none" w:sz="0" w:space="0" w:color="auto"/>
          </w:divBdr>
        </w:div>
        <w:div w:id="664935242">
          <w:marLeft w:val="0"/>
          <w:marRight w:val="0"/>
          <w:marTop w:val="0"/>
          <w:marBottom w:val="0"/>
          <w:divBdr>
            <w:top w:val="none" w:sz="0" w:space="0" w:color="auto"/>
            <w:left w:val="none" w:sz="0" w:space="0" w:color="auto"/>
            <w:bottom w:val="none" w:sz="0" w:space="0" w:color="auto"/>
            <w:right w:val="none" w:sz="0" w:space="0" w:color="auto"/>
          </w:divBdr>
        </w:div>
        <w:div w:id="690494900">
          <w:marLeft w:val="0"/>
          <w:marRight w:val="0"/>
          <w:marTop w:val="0"/>
          <w:marBottom w:val="0"/>
          <w:divBdr>
            <w:top w:val="none" w:sz="0" w:space="0" w:color="auto"/>
            <w:left w:val="none" w:sz="0" w:space="0" w:color="auto"/>
            <w:bottom w:val="none" w:sz="0" w:space="0" w:color="auto"/>
            <w:right w:val="none" w:sz="0" w:space="0" w:color="auto"/>
          </w:divBdr>
        </w:div>
        <w:div w:id="701439826">
          <w:marLeft w:val="0"/>
          <w:marRight w:val="0"/>
          <w:marTop w:val="0"/>
          <w:marBottom w:val="0"/>
          <w:divBdr>
            <w:top w:val="none" w:sz="0" w:space="0" w:color="auto"/>
            <w:left w:val="none" w:sz="0" w:space="0" w:color="auto"/>
            <w:bottom w:val="none" w:sz="0" w:space="0" w:color="auto"/>
            <w:right w:val="none" w:sz="0" w:space="0" w:color="auto"/>
          </w:divBdr>
        </w:div>
        <w:div w:id="1002244425">
          <w:marLeft w:val="0"/>
          <w:marRight w:val="0"/>
          <w:marTop w:val="0"/>
          <w:marBottom w:val="0"/>
          <w:divBdr>
            <w:top w:val="none" w:sz="0" w:space="0" w:color="auto"/>
            <w:left w:val="none" w:sz="0" w:space="0" w:color="auto"/>
            <w:bottom w:val="none" w:sz="0" w:space="0" w:color="auto"/>
            <w:right w:val="none" w:sz="0" w:space="0" w:color="auto"/>
          </w:divBdr>
        </w:div>
        <w:div w:id="1014459096">
          <w:marLeft w:val="720"/>
          <w:marRight w:val="0"/>
          <w:marTop w:val="0"/>
          <w:marBottom w:val="0"/>
          <w:divBdr>
            <w:top w:val="none" w:sz="0" w:space="0" w:color="auto"/>
            <w:left w:val="none" w:sz="0" w:space="0" w:color="auto"/>
            <w:bottom w:val="none" w:sz="0" w:space="0" w:color="auto"/>
            <w:right w:val="none" w:sz="0" w:space="0" w:color="auto"/>
          </w:divBdr>
        </w:div>
        <w:div w:id="1090003734">
          <w:marLeft w:val="0"/>
          <w:marRight w:val="0"/>
          <w:marTop w:val="0"/>
          <w:marBottom w:val="0"/>
          <w:divBdr>
            <w:top w:val="none" w:sz="0" w:space="0" w:color="auto"/>
            <w:left w:val="none" w:sz="0" w:space="0" w:color="auto"/>
            <w:bottom w:val="none" w:sz="0" w:space="0" w:color="auto"/>
            <w:right w:val="none" w:sz="0" w:space="0" w:color="auto"/>
          </w:divBdr>
        </w:div>
        <w:div w:id="1170869963">
          <w:marLeft w:val="0"/>
          <w:marRight w:val="0"/>
          <w:marTop w:val="0"/>
          <w:marBottom w:val="0"/>
          <w:divBdr>
            <w:top w:val="none" w:sz="0" w:space="0" w:color="auto"/>
            <w:left w:val="none" w:sz="0" w:space="0" w:color="auto"/>
            <w:bottom w:val="none" w:sz="0" w:space="0" w:color="auto"/>
            <w:right w:val="none" w:sz="0" w:space="0" w:color="auto"/>
          </w:divBdr>
        </w:div>
        <w:div w:id="1196819024">
          <w:marLeft w:val="0"/>
          <w:marRight w:val="0"/>
          <w:marTop w:val="0"/>
          <w:marBottom w:val="0"/>
          <w:divBdr>
            <w:top w:val="none" w:sz="0" w:space="0" w:color="auto"/>
            <w:left w:val="none" w:sz="0" w:space="0" w:color="auto"/>
            <w:bottom w:val="none" w:sz="0" w:space="0" w:color="auto"/>
            <w:right w:val="none" w:sz="0" w:space="0" w:color="auto"/>
          </w:divBdr>
        </w:div>
        <w:div w:id="1403218915">
          <w:marLeft w:val="0"/>
          <w:marRight w:val="0"/>
          <w:marTop w:val="0"/>
          <w:marBottom w:val="0"/>
          <w:divBdr>
            <w:top w:val="none" w:sz="0" w:space="0" w:color="auto"/>
            <w:left w:val="none" w:sz="0" w:space="0" w:color="auto"/>
            <w:bottom w:val="none" w:sz="0" w:space="0" w:color="auto"/>
            <w:right w:val="none" w:sz="0" w:space="0" w:color="auto"/>
          </w:divBdr>
        </w:div>
        <w:div w:id="1459689134">
          <w:marLeft w:val="0"/>
          <w:marRight w:val="0"/>
          <w:marTop w:val="0"/>
          <w:marBottom w:val="0"/>
          <w:divBdr>
            <w:top w:val="none" w:sz="0" w:space="0" w:color="auto"/>
            <w:left w:val="none" w:sz="0" w:space="0" w:color="auto"/>
            <w:bottom w:val="none" w:sz="0" w:space="0" w:color="auto"/>
            <w:right w:val="none" w:sz="0" w:space="0" w:color="auto"/>
          </w:divBdr>
        </w:div>
        <w:div w:id="1587767014">
          <w:marLeft w:val="0"/>
          <w:marRight w:val="0"/>
          <w:marTop w:val="0"/>
          <w:marBottom w:val="0"/>
          <w:divBdr>
            <w:top w:val="none" w:sz="0" w:space="0" w:color="auto"/>
            <w:left w:val="none" w:sz="0" w:space="0" w:color="auto"/>
            <w:bottom w:val="none" w:sz="0" w:space="0" w:color="auto"/>
            <w:right w:val="none" w:sz="0" w:space="0" w:color="auto"/>
          </w:divBdr>
        </w:div>
        <w:div w:id="1613322761">
          <w:marLeft w:val="0"/>
          <w:marRight w:val="0"/>
          <w:marTop w:val="0"/>
          <w:marBottom w:val="0"/>
          <w:divBdr>
            <w:top w:val="none" w:sz="0" w:space="0" w:color="auto"/>
            <w:left w:val="none" w:sz="0" w:space="0" w:color="auto"/>
            <w:bottom w:val="none" w:sz="0" w:space="0" w:color="auto"/>
            <w:right w:val="none" w:sz="0" w:space="0" w:color="auto"/>
          </w:divBdr>
        </w:div>
        <w:div w:id="1621298096">
          <w:marLeft w:val="0"/>
          <w:marRight w:val="0"/>
          <w:marTop w:val="0"/>
          <w:marBottom w:val="0"/>
          <w:divBdr>
            <w:top w:val="none" w:sz="0" w:space="0" w:color="auto"/>
            <w:left w:val="none" w:sz="0" w:space="0" w:color="auto"/>
            <w:bottom w:val="none" w:sz="0" w:space="0" w:color="auto"/>
            <w:right w:val="none" w:sz="0" w:space="0" w:color="auto"/>
          </w:divBdr>
        </w:div>
        <w:div w:id="1625430295">
          <w:marLeft w:val="0"/>
          <w:marRight w:val="0"/>
          <w:marTop w:val="0"/>
          <w:marBottom w:val="0"/>
          <w:divBdr>
            <w:top w:val="none" w:sz="0" w:space="0" w:color="auto"/>
            <w:left w:val="none" w:sz="0" w:space="0" w:color="auto"/>
            <w:bottom w:val="none" w:sz="0" w:space="0" w:color="auto"/>
            <w:right w:val="none" w:sz="0" w:space="0" w:color="auto"/>
          </w:divBdr>
        </w:div>
        <w:div w:id="1773815941">
          <w:marLeft w:val="0"/>
          <w:marRight w:val="0"/>
          <w:marTop w:val="0"/>
          <w:marBottom w:val="0"/>
          <w:divBdr>
            <w:top w:val="none" w:sz="0" w:space="0" w:color="auto"/>
            <w:left w:val="none" w:sz="0" w:space="0" w:color="auto"/>
            <w:bottom w:val="none" w:sz="0" w:space="0" w:color="auto"/>
            <w:right w:val="none" w:sz="0" w:space="0" w:color="auto"/>
          </w:divBdr>
        </w:div>
        <w:div w:id="1839541810">
          <w:marLeft w:val="0"/>
          <w:marRight w:val="0"/>
          <w:marTop w:val="0"/>
          <w:marBottom w:val="0"/>
          <w:divBdr>
            <w:top w:val="none" w:sz="0" w:space="0" w:color="auto"/>
            <w:left w:val="none" w:sz="0" w:space="0" w:color="auto"/>
            <w:bottom w:val="none" w:sz="0" w:space="0" w:color="auto"/>
            <w:right w:val="none" w:sz="0" w:space="0" w:color="auto"/>
          </w:divBdr>
        </w:div>
        <w:div w:id="1939170586">
          <w:marLeft w:val="0"/>
          <w:marRight w:val="0"/>
          <w:marTop w:val="0"/>
          <w:marBottom w:val="0"/>
          <w:divBdr>
            <w:top w:val="none" w:sz="0" w:space="0" w:color="auto"/>
            <w:left w:val="none" w:sz="0" w:space="0" w:color="auto"/>
            <w:bottom w:val="none" w:sz="0" w:space="0" w:color="auto"/>
            <w:right w:val="none" w:sz="0" w:space="0" w:color="auto"/>
          </w:divBdr>
        </w:div>
        <w:div w:id="2012827444">
          <w:marLeft w:val="0"/>
          <w:marRight w:val="0"/>
          <w:marTop w:val="0"/>
          <w:marBottom w:val="0"/>
          <w:divBdr>
            <w:top w:val="none" w:sz="0" w:space="0" w:color="auto"/>
            <w:left w:val="none" w:sz="0" w:space="0" w:color="auto"/>
            <w:bottom w:val="none" w:sz="0" w:space="0" w:color="auto"/>
            <w:right w:val="none" w:sz="0" w:space="0" w:color="auto"/>
          </w:divBdr>
        </w:div>
        <w:div w:id="2059820069">
          <w:marLeft w:val="0"/>
          <w:marRight w:val="0"/>
          <w:marTop w:val="0"/>
          <w:marBottom w:val="0"/>
          <w:divBdr>
            <w:top w:val="none" w:sz="0" w:space="0" w:color="auto"/>
            <w:left w:val="none" w:sz="0" w:space="0" w:color="auto"/>
            <w:bottom w:val="none" w:sz="0" w:space="0" w:color="auto"/>
            <w:right w:val="none" w:sz="0" w:space="0" w:color="auto"/>
          </w:divBdr>
        </w:div>
        <w:div w:id="2144692929">
          <w:marLeft w:val="720"/>
          <w:marRight w:val="0"/>
          <w:marTop w:val="0"/>
          <w:marBottom w:val="0"/>
          <w:divBdr>
            <w:top w:val="none" w:sz="0" w:space="0" w:color="auto"/>
            <w:left w:val="none" w:sz="0" w:space="0" w:color="auto"/>
            <w:bottom w:val="none" w:sz="0" w:space="0" w:color="auto"/>
            <w:right w:val="none" w:sz="0" w:space="0" w:color="auto"/>
          </w:divBdr>
        </w:div>
      </w:divsChild>
    </w:div>
    <w:div w:id="1199465398">
      <w:bodyDiv w:val="1"/>
      <w:marLeft w:val="0"/>
      <w:marRight w:val="0"/>
      <w:marTop w:val="0"/>
      <w:marBottom w:val="0"/>
      <w:divBdr>
        <w:top w:val="none" w:sz="0" w:space="0" w:color="auto"/>
        <w:left w:val="none" w:sz="0" w:space="0" w:color="auto"/>
        <w:bottom w:val="none" w:sz="0" w:space="0" w:color="auto"/>
        <w:right w:val="none" w:sz="0" w:space="0" w:color="auto"/>
      </w:divBdr>
    </w:div>
    <w:div w:id="1200583727">
      <w:bodyDiv w:val="1"/>
      <w:marLeft w:val="0"/>
      <w:marRight w:val="0"/>
      <w:marTop w:val="0"/>
      <w:marBottom w:val="0"/>
      <w:divBdr>
        <w:top w:val="none" w:sz="0" w:space="0" w:color="auto"/>
        <w:left w:val="none" w:sz="0" w:space="0" w:color="auto"/>
        <w:bottom w:val="none" w:sz="0" w:space="0" w:color="auto"/>
        <w:right w:val="none" w:sz="0" w:space="0" w:color="auto"/>
      </w:divBdr>
      <w:divsChild>
        <w:div w:id="299919623">
          <w:marLeft w:val="0"/>
          <w:marRight w:val="0"/>
          <w:marTop w:val="0"/>
          <w:marBottom w:val="0"/>
          <w:divBdr>
            <w:top w:val="none" w:sz="0" w:space="0" w:color="auto"/>
            <w:left w:val="none" w:sz="0" w:space="0" w:color="auto"/>
            <w:bottom w:val="none" w:sz="0" w:space="0" w:color="auto"/>
            <w:right w:val="none" w:sz="0" w:space="0" w:color="auto"/>
          </w:divBdr>
          <w:divsChild>
            <w:div w:id="1942836367">
              <w:marLeft w:val="0"/>
              <w:marRight w:val="0"/>
              <w:marTop w:val="0"/>
              <w:marBottom w:val="0"/>
              <w:divBdr>
                <w:top w:val="none" w:sz="0" w:space="0" w:color="auto"/>
                <w:left w:val="none" w:sz="0" w:space="0" w:color="auto"/>
                <w:bottom w:val="none" w:sz="0" w:space="0" w:color="auto"/>
                <w:right w:val="none" w:sz="0" w:space="0" w:color="auto"/>
              </w:divBdr>
              <w:divsChild>
                <w:div w:id="467479541">
                  <w:marLeft w:val="0"/>
                  <w:marRight w:val="0"/>
                  <w:marTop w:val="0"/>
                  <w:marBottom w:val="0"/>
                  <w:divBdr>
                    <w:top w:val="none" w:sz="0" w:space="0" w:color="auto"/>
                    <w:left w:val="none" w:sz="0" w:space="0" w:color="auto"/>
                    <w:bottom w:val="none" w:sz="0" w:space="0" w:color="auto"/>
                    <w:right w:val="none" w:sz="0" w:space="0" w:color="auto"/>
                  </w:divBdr>
                  <w:divsChild>
                    <w:div w:id="594560442">
                      <w:marLeft w:val="0"/>
                      <w:marRight w:val="0"/>
                      <w:marTop w:val="0"/>
                      <w:marBottom w:val="0"/>
                      <w:divBdr>
                        <w:top w:val="none" w:sz="0" w:space="0" w:color="auto"/>
                        <w:left w:val="none" w:sz="0" w:space="0" w:color="auto"/>
                        <w:bottom w:val="none" w:sz="0" w:space="0" w:color="auto"/>
                        <w:right w:val="none" w:sz="0" w:space="0" w:color="auto"/>
                      </w:divBdr>
                      <w:divsChild>
                        <w:div w:id="856163533">
                          <w:marLeft w:val="0"/>
                          <w:marRight w:val="0"/>
                          <w:marTop w:val="0"/>
                          <w:marBottom w:val="0"/>
                          <w:divBdr>
                            <w:top w:val="none" w:sz="0" w:space="0" w:color="auto"/>
                            <w:left w:val="none" w:sz="0" w:space="0" w:color="auto"/>
                            <w:bottom w:val="none" w:sz="0" w:space="0" w:color="auto"/>
                            <w:right w:val="none" w:sz="0" w:space="0" w:color="auto"/>
                          </w:divBdr>
                          <w:divsChild>
                            <w:div w:id="1943224749">
                              <w:marLeft w:val="0"/>
                              <w:marRight w:val="0"/>
                              <w:marTop w:val="0"/>
                              <w:marBottom w:val="0"/>
                              <w:divBdr>
                                <w:top w:val="none" w:sz="0" w:space="0" w:color="auto"/>
                                <w:left w:val="none" w:sz="0" w:space="0" w:color="auto"/>
                                <w:bottom w:val="none" w:sz="0" w:space="0" w:color="auto"/>
                                <w:right w:val="none" w:sz="0" w:space="0" w:color="auto"/>
                              </w:divBdr>
                              <w:divsChild>
                                <w:div w:id="486749381">
                                  <w:marLeft w:val="0"/>
                                  <w:marRight w:val="0"/>
                                  <w:marTop w:val="0"/>
                                  <w:marBottom w:val="0"/>
                                  <w:divBdr>
                                    <w:top w:val="single" w:sz="6" w:space="0" w:color="AFA9B4"/>
                                    <w:left w:val="single" w:sz="6" w:space="0" w:color="AFA9B4"/>
                                    <w:bottom w:val="single" w:sz="6" w:space="0" w:color="AFA9B4"/>
                                    <w:right w:val="single" w:sz="6" w:space="0" w:color="AFA9B4"/>
                                  </w:divBdr>
                                  <w:divsChild>
                                    <w:div w:id="647901108">
                                      <w:marLeft w:val="0"/>
                                      <w:marRight w:val="0"/>
                                      <w:marTop w:val="0"/>
                                      <w:marBottom w:val="0"/>
                                      <w:divBdr>
                                        <w:top w:val="none" w:sz="0" w:space="0" w:color="auto"/>
                                        <w:left w:val="none" w:sz="0" w:space="0" w:color="auto"/>
                                        <w:bottom w:val="none" w:sz="0" w:space="0" w:color="auto"/>
                                        <w:right w:val="none" w:sz="0" w:space="0" w:color="auto"/>
                                      </w:divBdr>
                                      <w:divsChild>
                                        <w:div w:id="910501438">
                                          <w:marLeft w:val="218"/>
                                          <w:marRight w:val="218"/>
                                          <w:marTop w:val="218"/>
                                          <w:marBottom w:val="100"/>
                                          <w:divBdr>
                                            <w:top w:val="none" w:sz="0" w:space="0" w:color="auto"/>
                                            <w:left w:val="none" w:sz="0" w:space="0" w:color="auto"/>
                                            <w:bottom w:val="none" w:sz="0" w:space="0" w:color="auto"/>
                                            <w:right w:val="none" w:sz="0" w:space="0" w:color="auto"/>
                                          </w:divBdr>
                                          <w:divsChild>
                                            <w:div w:id="426193154">
                                              <w:marLeft w:val="0"/>
                                              <w:marRight w:val="0"/>
                                              <w:marTop w:val="0"/>
                                              <w:marBottom w:val="0"/>
                                              <w:divBdr>
                                                <w:top w:val="none" w:sz="0" w:space="0" w:color="auto"/>
                                                <w:left w:val="none" w:sz="0" w:space="0" w:color="auto"/>
                                                <w:bottom w:val="none" w:sz="0" w:space="0" w:color="auto"/>
                                                <w:right w:val="none" w:sz="0" w:space="0" w:color="auto"/>
                                              </w:divBdr>
                                              <w:divsChild>
                                                <w:div w:id="210531965">
                                                  <w:marLeft w:val="0"/>
                                                  <w:marRight w:val="0"/>
                                                  <w:marTop w:val="0"/>
                                                  <w:marBottom w:val="0"/>
                                                  <w:divBdr>
                                                    <w:top w:val="none" w:sz="0" w:space="0" w:color="auto"/>
                                                    <w:left w:val="none" w:sz="0" w:space="0" w:color="auto"/>
                                                    <w:bottom w:val="none" w:sz="0" w:space="0" w:color="auto"/>
                                                    <w:right w:val="none" w:sz="0" w:space="0" w:color="auto"/>
                                                  </w:divBdr>
                                                </w:div>
                                                <w:div w:id="11332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3861709">
      <w:bodyDiv w:val="1"/>
      <w:marLeft w:val="0"/>
      <w:marRight w:val="0"/>
      <w:marTop w:val="0"/>
      <w:marBottom w:val="0"/>
      <w:divBdr>
        <w:top w:val="none" w:sz="0" w:space="0" w:color="auto"/>
        <w:left w:val="none" w:sz="0" w:space="0" w:color="auto"/>
        <w:bottom w:val="none" w:sz="0" w:space="0" w:color="auto"/>
        <w:right w:val="none" w:sz="0" w:space="0" w:color="auto"/>
      </w:divBdr>
    </w:div>
    <w:div w:id="1221213045">
      <w:bodyDiv w:val="1"/>
      <w:marLeft w:val="0"/>
      <w:marRight w:val="0"/>
      <w:marTop w:val="0"/>
      <w:marBottom w:val="0"/>
      <w:divBdr>
        <w:top w:val="none" w:sz="0" w:space="0" w:color="auto"/>
        <w:left w:val="none" w:sz="0" w:space="0" w:color="auto"/>
        <w:bottom w:val="none" w:sz="0" w:space="0" w:color="auto"/>
        <w:right w:val="none" w:sz="0" w:space="0" w:color="auto"/>
      </w:divBdr>
      <w:divsChild>
        <w:div w:id="990909904">
          <w:marLeft w:val="0"/>
          <w:marRight w:val="0"/>
          <w:marTop w:val="0"/>
          <w:marBottom w:val="0"/>
          <w:divBdr>
            <w:top w:val="none" w:sz="0" w:space="0" w:color="auto"/>
            <w:left w:val="none" w:sz="0" w:space="0" w:color="auto"/>
            <w:bottom w:val="none" w:sz="0" w:space="0" w:color="auto"/>
            <w:right w:val="none" w:sz="0" w:space="0" w:color="auto"/>
          </w:divBdr>
          <w:divsChild>
            <w:div w:id="248857499">
              <w:marLeft w:val="0"/>
              <w:marRight w:val="0"/>
              <w:marTop w:val="0"/>
              <w:marBottom w:val="0"/>
              <w:divBdr>
                <w:top w:val="none" w:sz="0" w:space="0" w:color="auto"/>
                <w:left w:val="none" w:sz="0" w:space="0" w:color="auto"/>
                <w:bottom w:val="none" w:sz="0" w:space="0" w:color="auto"/>
                <w:right w:val="none" w:sz="0" w:space="0" w:color="auto"/>
              </w:divBdr>
              <w:divsChild>
                <w:div w:id="629408125">
                  <w:marLeft w:val="0"/>
                  <w:marRight w:val="0"/>
                  <w:marTop w:val="0"/>
                  <w:marBottom w:val="0"/>
                  <w:divBdr>
                    <w:top w:val="none" w:sz="0" w:space="0" w:color="auto"/>
                    <w:left w:val="none" w:sz="0" w:space="0" w:color="auto"/>
                    <w:bottom w:val="none" w:sz="0" w:space="0" w:color="auto"/>
                    <w:right w:val="none" w:sz="0" w:space="0" w:color="auto"/>
                  </w:divBdr>
                  <w:divsChild>
                    <w:div w:id="1807120623">
                      <w:marLeft w:val="0"/>
                      <w:marRight w:val="0"/>
                      <w:marTop w:val="0"/>
                      <w:marBottom w:val="0"/>
                      <w:divBdr>
                        <w:top w:val="none" w:sz="0" w:space="0" w:color="auto"/>
                        <w:left w:val="none" w:sz="0" w:space="0" w:color="auto"/>
                        <w:bottom w:val="none" w:sz="0" w:space="0" w:color="auto"/>
                        <w:right w:val="none" w:sz="0" w:space="0" w:color="auto"/>
                      </w:divBdr>
                      <w:divsChild>
                        <w:div w:id="1642466504">
                          <w:marLeft w:val="0"/>
                          <w:marRight w:val="0"/>
                          <w:marTop w:val="0"/>
                          <w:marBottom w:val="0"/>
                          <w:divBdr>
                            <w:top w:val="none" w:sz="0" w:space="0" w:color="auto"/>
                            <w:left w:val="none" w:sz="0" w:space="0" w:color="auto"/>
                            <w:bottom w:val="none" w:sz="0" w:space="0" w:color="auto"/>
                            <w:right w:val="none" w:sz="0" w:space="0" w:color="auto"/>
                          </w:divBdr>
                          <w:divsChild>
                            <w:div w:id="1190950299">
                              <w:marLeft w:val="0"/>
                              <w:marRight w:val="0"/>
                              <w:marTop w:val="0"/>
                              <w:marBottom w:val="0"/>
                              <w:divBdr>
                                <w:top w:val="none" w:sz="0" w:space="0" w:color="auto"/>
                                <w:left w:val="none" w:sz="0" w:space="0" w:color="auto"/>
                                <w:bottom w:val="none" w:sz="0" w:space="0" w:color="auto"/>
                                <w:right w:val="none" w:sz="0" w:space="0" w:color="auto"/>
                              </w:divBdr>
                              <w:divsChild>
                                <w:div w:id="298802861">
                                  <w:marLeft w:val="0"/>
                                  <w:marRight w:val="0"/>
                                  <w:marTop w:val="0"/>
                                  <w:marBottom w:val="0"/>
                                  <w:divBdr>
                                    <w:top w:val="none" w:sz="0" w:space="0" w:color="auto"/>
                                    <w:left w:val="none" w:sz="0" w:space="0" w:color="auto"/>
                                    <w:bottom w:val="none" w:sz="0" w:space="0" w:color="auto"/>
                                    <w:right w:val="none" w:sz="0" w:space="0" w:color="auto"/>
                                  </w:divBdr>
                                  <w:divsChild>
                                    <w:div w:id="1124038688">
                                      <w:marLeft w:val="0"/>
                                      <w:marRight w:val="0"/>
                                      <w:marTop w:val="0"/>
                                      <w:marBottom w:val="0"/>
                                      <w:divBdr>
                                        <w:top w:val="none" w:sz="0" w:space="0" w:color="auto"/>
                                        <w:left w:val="none" w:sz="0" w:space="0" w:color="auto"/>
                                        <w:bottom w:val="none" w:sz="0" w:space="0" w:color="auto"/>
                                        <w:right w:val="none" w:sz="0" w:space="0" w:color="auto"/>
                                      </w:divBdr>
                                      <w:divsChild>
                                        <w:div w:id="1867399488">
                                          <w:marLeft w:val="0"/>
                                          <w:marRight w:val="0"/>
                                          <w:marTop w:val="0"/>
                                          <w:marBottom w:val="0"/>
                                          <w:divBdr>
                                            <w:top w:val="none" w:sz="0" w:space="0" w:color="auto"/>
                                            <w:left w:val="none" w:sz="0" w:space="0" w:color="auto"/>
                                            <w:bottom w:val="none" w:sz="0" w:space="0" w:color="auto"/>
                                            <w:right w:val="none" w:sz="0" w:space="0" w:color="auto"/>
                                          </w:divBdr>
                                          <w:divsChild>
                                            <w:div w:id="1119379365">
                                              <w:marLeft w:val="0"/>
                                              <w:marRight w:val="0"/>
                                              <w:marTop w:val="0"/>
                                              <w:marBottom w:val="0"/>
                                              <w:divBdr>
                                                <w:top w:val="none" w:sz="0" w:space="0" w:color="auto"/>
                                                <w:left w:val="none" w:sz="0" w:space="0" w:color="auto"/>
                                                <w:bottom w:val="none" w:sz="0" w:space="0" w:color="auto"/>
                                                <w:right w:val="none" w:sz="0" w:space="0" w:color="auto"/>
                                              </w:divBdr>
                                              <w:divsChild>
                                                <w:div w:id="774519257">
                                                  <w:marLeft w:val="0"/>
                                                  <w:marRight w:val="0"/>
                                                  <w:marTop w:val="0"/>
                                                  <w:marBottom w:val="0"/>
                                                  <w:divBdr>
                                                    <w:top w:val="none" w:sz="0" w:space="0" w:color="auto"/>
                                                    <w:left w:val="none" w:sz="0" w:space="0" w:color="auto"/>
                                                    <w:bottom w:val="none" w:sz="0" w:space="0" w:color="auto"/>
                                                    <w:right w:val="none" w:sz="0" w:space="0" w:color="auto"/>
                                                  </w:divBdr>
                                                  <w:divsChild>
                                                    <w:div w:id="668604095">
                                                      <w:marLeft w:val="0"/>
                                                      <w:marRight w:val="430"/>
                                                      <w:marTop w:val="0"/>
                                                      <w:marBottom w:val="0"/>
                                                      <w:divBdr>
                                                        <w:top w:val="none" w:sz="0" w:space="0" w:color="auto"/>
                                                        <w:left w:val="none" w:sz="0" w:space="0" w:color="auto"/>
                                                        <w:bottom w:val="none" w:sz="0" w:space="0" w:color="auto"/>
                                                        <w:right w:val="none" w:sz="0" w:space="0" w:color="auto"/>
                                                      </w:divBdr>
                                                      <w:divsChild>
                                                        <w:div w:id="698511792">
                                                          <w:marLeft w:val="0"/>
                                                          <w:marRight w:val="0"/>
                                                          <w:marTop w:val="0"/>
                                                          <w:marBottom w:val="0"/>
                                                          <w:divBdr>
                                                            <w:top w:val="none" w:sz="0" w:space="0" w:color="auto"/>
                                                            <w:left w:val="none" w:sz="0" w:space="0" w:color="auto"/>
                                                            <w:bottom w:val="none" w:sz="0" w:space="0" w:color="auto"/>
                                                            <w:right w:val="none" w:sz="0" w:space="0" w:color="auto"/>
                                                          </w:divBdr>
                                                          <w:divsChild>
                                                            <w:div w:id="1954356621">
                                                              <w:marLeft w:val="0"/>
                                                              <w:marRight w:val="0"/>
                                                              <w:marTop w:val="0"/>
                                                              <w:marBottom w:val="0"/>
                                                              <w:divBdr>
                                                                <w:top w:val="none" w:sz="0" w:space="0" w:color="auto"/>
                                                                <w:left w:val="none" w:sz="0" w:space="0" w:color="auto"/>
                                                                <w:bottom w:val="none" w:sz="0" w:space="0" w:color="auto"/>
                                                                <w:right w:val="none" w:sz="0" w:space="0" w:color="auto"/>
                                                              </w:divBdr>
                                                              <w:divsChild>
                                                                <w:div w:id="869413221">
                                                                  <w:marLeft w:val="0"/>
                                                                  <w:marRight w:val="0"/>
                                                                  <w:marTop w:val="0"/>
                                                                  <w:marBottom w:val="0"/>
                                                                  <w:divBdr>
                                                                    <w:top w:val="none" w:sz="0" w:space="0" w:color="auto"/>
                                                                    <w:left w:val="none" w:sz="0" w:space="0" w:color="auto"/>
                                                                    <w:bottom w:val="none" w:sz="0" w:space="0" w:color="auto"/>
                                                                    <w:right w:val="none" w:sz="0" w:space="0" w:color="auto"/>
                                                                  </w:divBdr>
                                                                  <w:divsChild>
                                                                    <w:div w:id="721565681">
                                                                      <w:marLeft w:val="0"/>
                                                                      <w:marRight w:val="0"/>
                                                                      <w:marTop w:val="0"/>
                                                                      <w:marBottom w:val="516"/>
                                                                      <w:divBdr>
                                                                        <w:top w:val="single" w:sz="8" w:space="0" w:color="CCCCCC"/>
                                                                        <w:left w:val="none" w:sz="0" w:space="0" w:color="auto"/>
                                                                        <w:bottom w:val="none" w:sz="0" w:space="0" w:color="auto"/>
                                                                        <w:right w:val="none" w:sz="0" w:space="0" w:color="auto"/>
                                                                      </w:divBdr>
                                                                      <w:divsChild>
                                                                        <w:div w:id="86660940">
                                                                          <w:marLeft w:val="0"/>
                                                                          <w:marRight w:val="0"/>
                                                                          <w:marTop w:val="0"/>
                                                                          <w:marBottom w:val="0"/>
                                                                          <w:divBdr>
                                                                            <w:top w:val="none" w:sz="0" w:space="0" w:color="auto"/>
                                                                            <w:left w:val="none" w:sz="0" w:space="0" w:color="auto"/>
                                                                            <w:bottom w:val="none" w:sz="0" w:space="0" w:color="auto"/>
                                                                            <w:right w:val="none" w:sz="0" w:space="0" w:color="auto"/>
                                                                          </w:divBdr>
                                                                          <w:divsChild>
                                                                            <w:div w:id="1989362806">
                                                                              <w:marLeft w:val="0"/>
                                                                              <w:marRight w:val="0"/>
                                                                              <w:marTop w:val="0"/>
                                                                              <w:marBottom w:val="0"/>
                                                                              <w:divBdr>
                                                                                <w:top w:val="none" w:sz="0" w:space="0" w:color="auto"/>
                                                                                <w:left w:val="none" w:sz="0" w:space="0" w:color="auto"/>
                                                                                <w:bottom w:val="none" w:sz="0" w:space="0" w:color="auto"/>
                                                                                <w:right w:val="none" w:sz="0" w:space="0" w:color="auto"/>
                                                                              </w:divBdr>
                                                                              <w:divsChild>
                                                                                <w:div w:id="321081132">
                                                                                  <w:marLeft w:val="0"/>
                                                                                  <w:marRight w:val="0"/>
                                                                                  <w:marTop w:val="0"/>
                                                                                  <w:marBottom w:val="0"/>
                                                                                  <w:divBdr>
                                                                                    <w:top w:val="none" w:sz="0" w:space="0" w:color="auto"/>
                                                                                    <w:left w:val="none" w:sz="0" w:space="0" w:color="auto"/>
                                                                                    <w:bottom w:val="none" w:sz="0" w:space="0" w:color="auto"/>
                                                                                    <w:right w:val="none" w:sz="0" w:space="0" w:color="auto"/>
                                                                                  </w:divBdr>
                                                                                  <w:divsChild>
                                                                                    <w:div w:id="1321932251">
                                                                                      <w:marLeft w:val="0"/>
                                                                                      <w:marRight w:val="0"/>
                                                                                      <w:marTop w:val="0"/>
                                                                                      <w:marBottom w:val="0"/>
                                                                                      <w:divBdr>
                                                                                        <w:top w:val="none" w:sz="0" w:space="0" w:color="auto"/>
                                                                                        <w:left w:val="none" w:sz="0" w:space="0" w:color="auto"/>
                                                                                        <w:bottom w:val="none" w:sz="0" w:space="0" w:color="auto"/>
                                                                                        <w:right w:val="none" w:sz="0" w:space="0" w:color="auto"/>
                                                                                      </w:divBdr>
                                                                                      <w:divsChild>
                                                                                        <w:div w:id="1022364398">
                                                                                          <w:marLeft w:val="0"/>
                                                                                          <w:marRight w:val="0"/>
                                                                                          <w:marTop w:val="0"/>
                                                                                          <w:marBottom w:val="0"/>
                                                                                          <w:divBdr>
                                                                                            <w:top w:val="none" w:sz="0" w:space="0" w:color="auto"/>
                                                                                            <w:left w:val="none" w:sz="0" w:space="0" w:color="auto"/>
                                                                                            <w:bottom w:val="none" w:sz="0" w:space="0" w:color="auto"/>
                                                                                            <w:right w:val="none" w:sz="0" w:space="0" w:color="auto"/>
                                                                                          </w:divBdr>
                                                                                          <w:divsChild>
                                                                                            <w:div w:id="20321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7605">
      <w:bodyDiv w:val="1"/>
      <w:marLeft w:val="0"/>
      <w:marRight w:val="0"/>
      <w:marTop w:val="0"/>
      <w:marBottom w:val="0"/>
      <w:divBdr>
        <w:top w:val="none" w:sz="0" w:space="0" w:color="auto"/>
        <w:left w:val="none" w:sz="0" w:space="0" w:color="auto"/>
        <w:bottom w:val="none" w:sz="0" w:space="0" w:color="auto"/>
        <w:right w:val="none" w:sz="0" w:space="0" w:color="auto"/>
      </w:divBdr>
    </w:div>
    <w:div w:id="1248464156">
      <w:bodyDiv w:val="1"/>
      <w:marLeft w:val="0"/>
      <w:marRight w:val="0"/>
      <w:marTop w:val="0"/>
      <w:marBottom w:val="0"/>
      <w:divBdr>
        <w:top w:val="none" w:sz="0" w:space="0" w:color="auto"/>
        <w:left w:val="none" w:sz="0" w:space="0" w:color="auto"/>
        <w:bottom w:val="none" w:sz="0" w:space="0" w:color="auto"/>
        <w:right w:val="none" w:sz="0" w:space="0" w:color="auto"/>
      </w:divBdr>
      <w:divsChild>
        <w:div w:id="1475486157">
          <w:marLeft w:val="0"/>
          <w:marRight w:val="0"/>
          <w:marTop w:val="0"/>
          <w:marBottom w:val="0"/>
          <w:divBdr>
            <w:top w:val="none" w:sz="0" w:space="0" w:color="auto"/>
            <w:left w:val="none" w:sz="0" w:space="0" w:color="auto"/>
            <w:bottom w:val="none" w:sz="0" w:space="0" w:color="auto"/>
            <w:right w:val="none" w:sz="0" w:space="0" w:color="auto"/>
          </w:divBdr>
          <w:divsChild>
            <w:div w:id="995301740">
              <w:marLeft w:val="0"/>
              <w:marRight w:val="0"/>
              <w:marTop w:val="0"/>
              <w:marBottom w:val="0"/>
              <w:divBdr>
                <w:top w:val="none" w:sz="0" w:space="0" w:color="auto"/>
                <w:left w:val="none" w:sz="0" w:space="0" w:color="auto"/>
                <w:bottom w:val="none" w:sz="0" w:space="0" w:color="auto"/>
                <w:right w:val="none" w:sz="0" w:space="0" w:color="auto"/>
              </w:divBdr>
              <w:divsChild>
                <w:div w:id="1703045279">
                  <w:marLeft w:val="0"/>
                  <w:marRight w:val="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1000425321">
                          <w:marLeft w:val="0"/>
                          <w:marRight w:val="0"/>
                          <w:marTop w:val="0"/>
                          <w:marBottom w:val="0"/>
                          <w:divBdr>
                            <w:top w:val="single" w:sz="6" w:space="0" w:color="AFA9B4"/>
                            <w:left w:val="single" w:sz="6" w:space="0" w:color="AFA9B4"/>
                            <w:bottom w:val="single" w:sz="6" w:space="0" w:color="AFA9B4"/>
                            <w:right w:val="single" w:sz="6" w:space="0" w:color="AFA9B4"/>
                          </w:divBdr>
                          <w:divsChild>
                            <w:div w:id="140999210">
                              <w:marLeft w:val="0"/>
                              <w:marRight w:val="0"/>
                              <w:marTop w:val="0"/>
                              <w:marBottom w:val="0"/>
                              <w:divBdr>
                                <w:top w:val="none" w:sz="0" w:space="0" w:color="auto"/>
                                <w:left w:val="none" w:sz="0" w:space="0" w:color="auto"/>
                                <w:bottom w:val="none" w:sz="0" w:space="0" w:color="auto"/>
                                <w:right w:val="none" w:sz="0" w:space="0" w:color="auto"/>
                              </w:divBdr>
                              <w:divsChild>
                                <w:div w:id="151877997">
                                  <w:marLeft w:val="0"/>
                                  <w:marRight w:val="0"/>
                                  <w:marTop w:val="0"/>
                                  <w:marBottom w:val="0"/>
                                  <w:divBdr>
                                    <w:top w:val="none" w:sz="0" w:space="0" w:color="auto"/>
                                    <w:left w:val="none" w:sz="0" w:space="0" w:color="auto"/>
                                    <w:bottom w:val="none" w:sz="0" w:space="0" w:color="auto"/>
                                    <w:right w:val="none" w:sz="0" w:space="0" w:color="auto"/>
                                  </w:divBdr>
                                  <w:divsChild>
                                    <w:div w:id="583492101">
                                      <w:marLeft w:val="0"/>
                                      <w:marRight w:val="0"/>
                                      <w:marTop w:val="0"/>
                                      <w:marBottom w:val="0"/>
                                      <w:divBdr>
                                        <w:top w:val="none" w:sz="0" w:space="0" w:color="auto"/>
                                        <w:left w:val="none" w:sz="0" w:space="0" w:color="auto"/>
                                        <w:bottom w:val="none" w:sz="0" w:space="0" w:color="auto"/>
                                        <w:right w:val="none" w:sz="0" w:space="0" w:color="auto"/>
                                      </w:divBdr>
                                      <w:divsChild>
                                        <w:div w:id="19306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0486">
      <w:bodyDiv w:val="1"/>
      <w:marLeft w:val="0"/>
      <w:marRight w:val="0"/>
      <w:marTop w:val="0"/>
      <w:marBottom w:val="0"/>
      <w:divBdr>
        <w:top w:val="none" w:sz="0" w:space="0" w:color="auto"/>
        <w:left w:val="none" w:sz="0" w:space="0" w:color="auto"/>
        <w:bottom w:val="none" w:sz="0" w:space="0" w:color="auto"/>
        <w:right w:val="none" w:sz="0" w:space="0" w:color="auto"/>
      </w:divBdr>
    </w:div>
    <w:div w:id="1259363911">
      <w:bodyDiv w:val="1"/>
      <w:marLeft w:val="0"/>
      <w:marRight w:val="0"/>
      <w:marTop w:val="0"/>
      <w:marBottom w:val="0"/>
      <w:divBdr>
        <w:top w:val="none" w:sz="0" w:space="0" w:color="auto"/>
        <w:left w:val="none" w:sz="0" w:space="0" w:color="auto"/>
        <w:bottom w:val="none" w:sz="0" w:space="0" w:color="auto"/>
        <w:right w:val="none" w:sz="0" w:space="0" w:color="auto"/>
      </w:divBdr>
      <w:divsChild>
        <w:div w:id="868644664">
          <w:marLeft w:val="0"/>
          <w:marRight w:val="0"/>
          <w:marTop w:val="0"/>
          <w:marBottom w:val="215"/>
          <w:divBdr>
            <w:top w:val="none" w:sz="0" w:space="0" w:color="auto"/>
            <w:left w:val="none" w:sz="0" w:space="0" w:color="auto"/>
            <w:bottom w:val="none" w:sz="0" w:space="0" w:color="auto"/>
            <w:right w:val="none" w:sz="0" w:space="0" w:color="auto"/>
          </w:divBdr>
          <w:divsChild>
            <w:div w:id="1754206981">
              <w:marLeft w:val="0"/>
              <w:marRight w:val="107"/>
              <w:marTop w:val="0"/>
              <w:marBottom w:val="0"/>
              <w:divBdr>
                <w:top w:val="none" w:sz="0" w:space="0" w:color="auto"/>
                <w:left w:val="none" w:sz="0" w:space="0" w:color="auto"/>
                <w:bottom w:val="none" w:sz="0" w:space="0" w:color="auto"/>
                <w:right w:val="none" w:sz="0" w:space="0" w:color="auto"/>
              </w:divBdr>
              <w:divsChild>
                <w:div w:id="458573561">
                  <w:marLeft w:val="0"/>
                  <w:marRight w:val="0"/>
                  <w:marTop w:val="0"/>
                  <w:marBottom w:val="0"/>
                  <w:divBdr>
                    <w:top w:val="none" w:sz="0" w:space="0" w:color="auto"/>
                    <w:left w:val="none" w:sz="0" w:space="0" w:color="auto"/>
                    <w:bottom w:val="none" w:sz="0" w:space="0" w:color="auto"/>
                    <w:right w:val="none" w:sz="0" w:space="0" w:color="auto"/>
                  </w:divBdr>
                  <w:divsChild>
                    <w:div w:id="14206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17929">
          <w:marLeft w:val="0"/>
          <w:marRight w:val="0"/>
          <w:marTop w:val="0"/>
          <w:marBottom w:val="0"/>
          <w:divBdr>
            <w:top w:val="none" w:sz="0" w:space="0" w:color="auto"/>
            <w:left w:val="none" w:sz="0" w:space="0" w:color="auto"/>
            <w:bottom w:val="none" w:sz="0" w:space="0" w:color="auto"/>
            <w:right w:val="none" w:sz="0" w:space="0" w:color="auto"/>
          </w:divBdr>
        </w:div>
      </w:divsChild>
    </w:div>
    <w:div w:id="1267693543">
      <w:bodyDiv w:val="1"/>
      <w:marLeft w:val="0"/>
      <w:marRight w:val="0"/>
      <w:marTop w:val="0"/>
      <w:marBottom w:val="0"/>
      <w:divBdr>
        <w:top w:val="none" w:sz="0" w:space="0" w:color="auto"/>
        <w:left w:val="none" w:sz="0" w:space="0" w:color="auto"/>
        <w:bottom w:val="none" w:sz="0" w:space="0" w:color="auto"/>
        <w:right w:val="none" w:sz="0" w:space="0" w:color="auto"/>
      </w:divBdr>
    </w:div>
    <w:div w:id="1285161194">
      <w:bodyDiv w:val="1"/>
      <w:marLeft w:val="0"/>
      <w:marRight w:val="0"/>
      <w:marTop w:val="0"/>
      <w:marBottom w:val="0"/>
      <w:divBdr>
        <w:top w:val="none" w:sz="0" w:space="0" w:color="auto"/>
        <w:left w:val="none" w:sz="0" w:space="0" w:color="auto"/>
        <w:bottom w:val="none" w:sz="0" w:space="0" w:color="auto"/>
        <w:right w:val="none" w:sz="0" w:space="0" w:color="auto"/>
      </w:divBdr>
    </w:div>
    <w:div w:id="1285190621">
      <w:bodyDiv w:val="1"/>
      <w:marLeft w:val="0"/>
      <w:marRight w:val="0"/>
      <w:marTop w:val="0"/>
      <w:marBottom w:val="0"/>
      <w:divBdr>
        <w:top w:val="none" w:sz="0" w:space="0" w:color="auto"/>
        <w:left w:val="none" w:sz="0" w:space="0" w:color="auto"/>
        <w:bottom w:val="none" w:sz="0" w:space="0" w:color="auto"/>
        <w:right w:val="none" w:sz="0" w:space="0" w:color="auto"/>
      </w:divBdr>
    </w:div>
    <w:div w:id="1285237660">
      <w:bodyDiv w:val="1"/>
      <w:marLeft w:val="0"/>
      <w:marRight w:val="0"/>
      <w:marTop w:val="0"/>
      <w:marBottom w:val="0"/>
      <w:divBdr>
        <w:top w:val="none" w:sz="0" w:space="0" w:color="auto"/>
        <w:left w:val="none" w:sz="0" w:space="0" w:color="auto"/>
        <w:bottom w:val="none" w:sz="0" w:space="0" w:color="auto"/>
        <w:right w:val="none" w:sz="0" w:space="0" w:color="auto"/>
      </w:divBdr>
    </w:div>
    <w:div w:id="1332365796">
      <w:bodyDiv w:val="1"/>
      <w:marLeft w:val="0"/>
      <w:marRight w:val="0"/>
      <w:marTop w:val="0"/>
      <w:marBottom w:val="0"/>
      <w:divBdr>
        <w:top w:val="none" w:sz="0" w:space="0" w:color="auto"/>
        <w:left w:val="none" w:sz="0" w:space="0" w:color="auto"/>
        <w:bottom w:val="none" w:sz="0" w:space="0" w:color="auto"/>
        <w:right w:val="none" w:sz="0" w:space="0" w:color="auto"/>
      </w:divBdr>
      <w:divsChild>
        <w:div w:id="883373812">
          <w:marLeft w:val="0"/>
          <w:marRight w:val="0"/>
          <w:marTop w:val="0"/>
          <w:marBottom w:val="180"/>
          <w:divBdr>
            <w:top w:val="single" w:sz="24" w:space="0" w:color="FF3300"/>
            <w:left w:val="none" w:sz="0" w:space="0" w:color="auto"/>
            <w:bottom w:val="none" w:sz="0" w:space="0" w:color="auto"/>
            <w:right w:val="none" w:sz="0" w:space="0" w:color="auto"/>
          </w:divBdr>
          <w:divsChild>
            <w:div w:id="1380204039">
              <w:marLeft w:val="0"/>
              <w:marRight w:val="0"/>
              <w:marTop w:val="0"/>
              <w:marBottom w:val="0"/>
              <w:divBdr>
                <w:top w:val="none" w:sz="0" w:space="0" w:color="auto"/>
                <w:left w:val="none" w:sz="0" w:space="0" w:color="auto"/>
                <w:bottom w:val="none" w:sz="0" w:space="0" w:color="auto"/>
                <w:right w:val="none" w:sz="0" w:space="0" w:color="auto"/>
              </w:divBdr>
              <w:divsChild>
                <w:div w:id="1530756334">
                  <w:marLeft w:val="0"/>
                  <w:marRight w:val="-6284"/>
                  <w:marTop w:val="0"/>
                  <w:marBottom w:val="0"/>
                  <w:divBdr>
                    <w:top w:val="none" w:sz="0" w:space="0" w:color="auto"/>
                    <w:left w:val="none" w:sz="0" w:space="0" w:color="auto"/>
                    <w:bottom w:val="none" w:sz="0" w:space="0" w:color="auto"/>
                    <w:right w:val="none" w:sz="0" w:space="0" w:color="auto"/>
                  </w:divBdr>
                  <w:divsChild>
                    <w:div w:id="404114116">
                      <w:marLeft w:val="0"/>
                      <w:marRight w:val="6564"/>
                      <w:marTop w:val="360"/>
                      <w:marBottom w:val="360"/>
                      <w:divBdr>
                        <w:top w:val="none" w:sz="0" w:space="0" w:color="auto"/>
                        <w:left w:val="none" w:sz="0" w:space="0" w:color="auto"/>
                        <w:bottom w:val="none" w:sz="0" w:space="0" w:color="auto"/>
                        <w:right w:val="none" w:sz="0" w:space="0" w:color="auto"/>
                      </w:divBdr>
                      <w:divsChild>
                        <w:div w:id="393820886">
                          <w:marLeft w:val="0"/>
                          <w:marRight w:val="0"/>
                          <w:marTop w:val="360"/>
                          <w:marBottom w:val="360"/>
                          <w:divBdr>
                            <w:top w:val="none" w:sz="0" w:space="0" w:color="auto"/>
                            <w:left w:val="none" w:sz="0" w:space="0" w:color="auto"/>
                            <w:bottom w:val="none" w:sz="0" w:space="0" w:color="auto"/>
                            <w:right w:val="none" w:sz="0" w:space="0" w:color="auto"/>
                          </w:divBdr>
                        </w:div>
                        <w:div w:id="816264252">
                          <w:marLeft w:val="0"/>
                          <w:marRight w:val="0"/>
                          <w:marTop w:val="360"/>
                          <w:marBottom w:val="360"/>
                          <w:divBdr>
                            <w:top w:val="none" w:sz="0" w:space="0" w:color="auto"/>
                            <w:left w:val="none" w:sz="0" w:space="0" w:color="auto"/>
                            <w:bottom w:val="none" w:sz="0" w:space="0" w:color="auto"/>
                            <w:right w:val="none" w:sz="0" w:space="0" w:color="auto"/>
                          </w:divBdr>
                        </w:div>
                        <w:div w:id="1148207191">
                          <w:marLeft w:val="0"/>
                          <w:marRight w:val="0"/>
                          <w:marTop w:val="360"/>
                          <w:marBottom w:val="360"/>
                          <w:divBdr>
                            <w:top w:val="none" w:sz="0" w:space="0" w:color="auto"/>
                            <w:left w:val="none" w:sz="0" w:space="0" w:color="auto"/>
                            <w:bottom w:val="none" w:sz="0" w:space="0" w:color="auto"/>
                            <w:right w:val="none" w:sz="0" w:space="0" w:color="auto"/>
                          </w:divBdr>
                        </w:div>
                        <w:div w:id="1437484094">
                          <w:marLeft w:val="0"/>
                          <w:marRight w:val="0"/>
                          <w:marTop w:val="360"/>
                          <w:marBottom w:val="360"/>
                          <w:divBdr>
                            <w:top w:val="none" w:sz="0" w:space="0" w:color="auto"/>
                            <w:left w:val="none" w:sz="0" w:space="0" w:color="auto"/>
                            <w:bottom w:val="none" w:sz="0" w:space="0" w:color="auto"/>
                            <w:right w:val="none" w:sz="0" w:space="0" w:color="auto"/>
                          </w:divBdr>
                        </w:div>
                        <w:div w:id="203857791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335915613">
      <w:bodyDiv w:val="1"/>
      <w:marLeft w:val="0"/>
      <w:marRight w:val="0"/>
      <w:marTop w:val="0"/>
      <w:marBottom w:val="0"/>
      <w:divBdr>
        <w:top w:val="none" w:sz="0" w:space="0" w:color="auto"/>
        <w:left w:val="none" w:sz="0" w:space="0" w:color="auto"/>
        <w:bottom w:val="none" w:sz="0" w:space="0" w:color="auto"/>
        <w:right w:val="none" w:sz="0" w:space="0" w:color="auto"/>
      </w:divBdr>
    </w:div>
    <w:div w:id="1336422735">
      <w:bodyDiv w:val="1"/>
      <w:marLeft w:val="0"/>
      <w:marRight w:val="0"/>
      <w:marTop w:val="0"/>
      <w:marBottom w:val="0"/>
      <w:divBdr>
        <w:top w:val="none" w:sz="0" w:space="0" w:color="auto"/>
        <w:left w:val="none" w:sz="0" w:space="0" w:color="auto"/>
        <w:bottom w:val="none" w:sz="0" w:space="0" w:color="auto"/>
        <w:right w:val="none" w:sz="0" w:space="0" w:color="auto"/>
      </w:divBdr>
    </w:div>
    <w:div w:id="1365866805">
      <w:bodyDiv w:val="1"/>
      <w:marLeft w:val="0"/>
      <w:marRight w:val="0"/>
      <w:marTop w:val="0"/>
      <w:marBottom w:val="0"/>
      <w:divBdr>
        <w:top w:val="none" w:sz="0" w:space="0" w:color="auto"/>
        <w:left w:val="none" w:sz="0" w:space="0" w:color="auto"/>
        <w:bottom w:val="none" w:sz="0" w:space="0" w:color="auto"/>
        <w:right w:val="none" w:sz="0" w:space="0" w:color="auto"/>
      </w:divBdr>
    </w:div>
    <w:div w:id="1394045366">
      <w:bodyDiv w:val="1"/>
      <w:marLeft w:val="0"/>
      <w:marRight w:val="0"/>
      <w:marTop w:val="0"/>
      <w:marBottom w:val="0"/>
      <w:divBdr>
        <w:top w:val="none" w:sz="0" w:space="0" w:color="auto"/>
        <w:left w:val="none" w:sz="0" w:space="0" w:color="auto"/>
        <w:bottom w:val="none" w:sz="0" w:space="0" w:color="auto"/>
        <w:right w:val="none" w:sz="0" w:space="0" w:color="auto"/>
      </w:divBdr>
      <w:divsChild>
        <w:div w:id="171916364">
          <w:marLeft w:val="0"/>
          <w:marRight w:val="0"/>
          <w:marTop w:val="0"/>
          <w:marBottom w:val="0"/>
          <w:divBdr>
            <w:top w:val="none" w:sz="0" w:space="0" w:color="auto"/>
            <w:left w:val="none" w:sz="0" w:space="0" w:color="auto"/>
            <w:bottom w:val="none" w:sz="0" w:space="0" w:color="auto"/>
            <w:right w:val="none" w:sz="0" w:space="0" w:color="auto"/>
          </w:divBdr>
          <w:divsChild>
            <w:div w:id="686369257">
              <w:marLeft w:val="0"/>
              <w:marRight w:val="0"/>
              <w:marTop w:val="0"/>
              <w:marBottom w:val="0"/>
              <w:divBdr>
                <w:top w:val="none" w:sz="0" w:space="0" w:color="auto"/>
                <w:left w:val="none" w:sz="0" w:space="0" w:color="auto"/>
                <w:bottom w:val="none" w:sz="0" w:space="0" w:color="auto"/>
                <w:right w:val="none" w:sz="0" w:space="0" w:color="auto"/>
              </w:divBdr>
              <w:divsChild>
                <w:div w:id="38358923">
                  <w:marLeft w:val="0"/>
                  <w:marRight w:val="0"/>
                  <w:marTop w:val="0"/>
                  <w:marBottom w:val="0"/>
                  <w:divBdr>
                    <w:top w:val="none" w:sz="0" w:space="0" w:color="auto"/>
                    <w:left w:val="none" w:sz="0" w:space="0" w:color="auto"/>
                    <w:bottom w:val="none" w:sz="0" w:space="0" w:color="auto"/>
                    <w:right w:val="none" w:sz="0" w:space="0" w:color="auto"/>
                  </w:divBdr>
                  <w:divsChild>
                    <w:div w:id="985818583">
                      <w:marLeft w:val="0"/>
                      <w:marRight w:val="424"/>
                      <w:marTop w:val="0"/>
                      <w:marBottom w:val="0"/>
                      <w:divBdr>
                        <w:top w:val="none" w:sz="0" w:space="0" w:color="auto"/>
                        <w:left w:val="none" w:sz="0" w:space="0" w:color="auto"/>
                        <w:bottom w:val="none" w:sz="0" w:space="0" w:color="auto"/>
                        <w:right w:val="none" w:sz="0" w:space="0" w:color="auto"/>
                      </w:divBdr>
                      <w:divsChild>
                        <w:div w:id="108820402">
                          <w:marLeft w:val="0"/>
                          <w:marRight w:val="0"/>
                          <w:marTop w:val="0"/>
                          <w:marBottom w:val="0"/>
                          <w:divBdr>
                            <w:top w:val="none" w:sz="0" w:space="0" w:color="auto"/>
                            <w:left w:val="none" w:sz="0" w:space="0" w:color="auto"/>
                            <w:bottom w:val="none" w:sz="0" w:space="0" w:color="auto"/>
                            <w:right w:val="none" w:sz="0" w:space="0" w:color="auto"/>
                          </w:divBdr>
                          <w:divsChild>
                            <w:div w:id="1075276684">
                              <w:marLeft w:val="0"/>
                              <w:marRight w:val="0"/>
                              <w:marTop w:val="0"/>
                              <w:marBottom w:val="424"/>
                              <w:divBdr>
                                <w:top w:val="single" w:sz="8" w:space="0" w:color="CCCCCC"/>
                                <w:left w:val="none" w:sz="0" w:space="0" w:color="auto"/>
                                <w:bottom w:val="none" w:sz="0" w:space="0" w:color="auto"/>
                                <w:right w:val="none" w:sz="0" w:space="0" w:color="auto"/>
                              </w:divBdr>
                              <w:divsChild>
                                <w:div w:id="1987390348">
                                  <w:marLeft w:val="0"/>
                                  <w:marRight w:val="0"/>
                                  <w:marTop w:val="0"/>
                                  <w:marBottom w:val="0"/>
                                  <w:divBdr>
                                    <w:top w:val="none" w:sz="0" w:space="0" w:color="auto"/>
                                    <w:left w:val="none" w:sz="0" w:space="0" w:color="auto"/>
                                    <w:bottom w:val="none" w:sz="0" w:space="0" w:color="auto"/>
                                    <w:right w:val="none" w:sz="0" w:space="0" w:color="auto"/>
                                  </w:divBdr>
                                  <w:divsChild>
                                    <w:div w:id="172647250">
                                      <w:marLeft w:val="0"/>
                                      <w:marRight w:val="0"/>
                                      <w:marTop w:val="0"/>
                                      <w:marBottom w:val="0"/>
                                      <w:divBdr>
                                        <w:top w:val="none" w:sz="0" w:space="0" w:color="auto"/>
                                        <w:left w:val="none" w:sz="0" w:space="0" w:color="auto"/>
                                        <w:bottom w:val="none" w:sz="0" w:space="0" w:color="auto"/>
                                        <w:right w:val="none" w:sz="0" w:space="0" w:color="auto"/>
                                      </w:divBdr>
                                      <w:divsChild>
                                        <w:div w:id="2117553554">
                                          <w:marLeft w:val="0"/>
                                          <w:marRight w:val="0"/>
                                          <w:marTop w:val="0"/>
                                          <w:marBottom w:val="0"/>
                                          <w:divBdr>
                                            <w:top w:val="none" w:sz="0" w:space="0" w:color="auto"/>
                                            <w:left w:val="none" w:sz="0" w:space="0" w:color="auto"/>
                                            <w:bottom w:val="none" w:sz="0" w:space="0" w:color="auto"/>
                                            <w:right w:val="none" w:sz="0" w:space="0" w:color="auto"/>
                                          </w:divBdr>
                                          <w:divsChild>
                                            <w:div w:id="920870598">
                                              <w:marLeft w:val="0"/>
                                              <w:marRight w:val="0"/>
                                              <w:marTop w:val="0"/>
                                              <w:marBottom w:val="0"/>
                                              <w:divBdr>
                                                <w:top w:val="none" w:sz="0" w:space="0" w:color="auto"/>
                                                <w:left w:val="none" w:sz="0" w:space="0" w:color="auto"/>
                                                <w:bottom w:val="none" w:sz="0" w:space="0" w:color="auto"/>
                                                <w:right w:val="none" w:sz="0" w:space="0" w:color="auto"/>
                                              </w:divBdr>
                                              <w:divsChild>
                                                <w:div w:id="74939549">
                                                  <w:marLeft w:val="0"/>
                                                  <w:marRight w:val="0"/>
                                                  <w:marTop w:val="0"/>
                                                  <w:marBottom w:val="0"/>
                                                  <w:divBdr>
                                                    <w:top w:val="none" w:sz="0" w:space="0" w:color="auto"/>
                                                    <w:left w:val="none" w:sz="0" w:space="0" w:color="auto"/>
                                                    <w:bottom w:val="none" w:sz="0" w:space="0" w:color="auto"/>
                                                    <w:right w:val="none" w:sz="0" w:space="0" w:color="auto"/>
                                                  </w:divBdr>
                                                  <w:divsChild>
                                                    <w:div w:id="691685474">
                                                      <w:marLeft w:val="0"/>
                                                      <w:marRight w:val="0"/>
                                                      <w:marTop w:val="0"/>
                                                      <w:marBottom w:val="0"/>
                                                      <w:divBdr>
                                                        <w:top w:val="none" w:sz="0" w:space="0" w:color="auto"/>
                                                        <w:left w:val="none" w:sz="0" w:space="0" w:color="auto"/>
                                                        <w:bottom w:val="none" w:sz="0" w:space="0" w:color="auto"/>
                                                        <w:right w:val="none" w:sz="0" w:space="0" w:color="auto"/>
                                                      </w:divBdr>
                                                      <w:divsChild>
                                                        <w:div w:id="1184128982">
                                                          <w:marLeft w:val="0"/>
                                                          <w:marRight w:val="0"/>
                                                          <w:marTop w:val="0"/>
                                                          <w:marBottom w:val="0"/>
                                                          <w:divBdr>
                                                            <w:top w:val="none" w:sz="0" w:space="0" w:color="auto"/>
                                                            <w:left w:val="none" w:sz="0" w:space="0" w:color="auto"/>
                                                            <w:bottom w:val="none" w:sz="0" w:space="0" w:color="auto"/>
                                                            <w:right w:val="none" w:sz="0" w:space="0" w:color="auto"/>
                                                          </w:divBdr>
                                                          <w:divsChild>
                                                            <w:div w:id="84107448">
                                                              <w:marLeft w:val="0"/>
                                                              <w:marRight w:val="0"/>
                                                              <w:marTop w:val="0"/>
                                                              <w:marBottom w:val="0"/>
                                                              <w:divBdr>
                                                                <w:top w:val="none" w:sz="0" w:space="0" w:color="auto"/>
                                                                <w:left w:val="none" w:sz="0" w:space="0" w:color="auto"/>
                                                                <w:bottom w:val="none" w:sz="0" w:space="0" w:color="auto"/>
                                                                <w:right w:val="none" w:sz="0" w:space="0" w:color="auto"/>
                                                              </w:divBdr>
                                                              <w:divsChild>
                                                                <w:div w:id="869996953">
                                                                  <w:marLeft w:val="0"/>
                                                                  <w:marRight w:val="0"/>
                                                                  <w:marTop w:val="0"/>
                                                                  <w:marBottom w:val="0"/>
                                                                  <w:divBdr>
                                                                    <w:top w:val="none" w:sz="0" w:space="0" w:color="auto"/>
                                                                    <w:left w:val="none" w:sz="0" w:space="0" w:color="auto"/>
                                                                    <w:bottom w:val="none" w:sz="0" w:space="0" w:color="auto"/>
                                                                    <w:right w:val="none" w:sz="0" w:space="0" w:color="auto"/>
                                                                  </w:divBdr>
                                                                  <w:divsChild>
                                                                    <w:div w:id="21157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4716">
                                                              <w:marLeft w:val="0"/>
                                                              <w:marRight w:val="0"/>
                                                              <w:marTop w:val="0"/>
                                                              <w:marBottom w:val="0"/>
                                                              <w:divBdr>
                                                                <w:top w:val="none" w:sz="0" w:space="0" w:color="auto"/>
                                                                <w:left w:val="none" w:sz="0" w:space="0" w:color="auto"/>
                                                                <w:bottom w:val="none" w:sz="0" w:space="0" w:color="auto"/>
                                                                <w:right w:val="none" w:sz="0" w:space="0" w:color="auto"/>
                                                              </w:divBdr>
                                                              <w:divsChild>
                                                                <w:div w:id="185750286">
                                                                  <w:marLeft w:val="0"/>
                                                                  <w:marRight w:val="0"/>
                                                                  <w:marTop w:val="0"/>
                                                                  <w:marBottom w:val="0"/>
                                                                  <w:divBdr>
                                                                    <w:top w:val="none" w:sz="0" w:space="0" w:color="auto"/>
                                                                    <w:left w:val="none" w:sz="0" w:space="0" w:color="auto"/>
                                                                    <w:bottom w:val="none" w:sz="0" w:space="0" w:color="auto"/>
                                                                    <w:right w:val="none" w:sz="0" w:space="0" w:color="auto"/>
                                                                  </w:divBdr>
                                                                  <w:divsChild>
                                                                    <w:div w:id="843206562">
                                                                      <w:marLeft w:val="0"/>
                                                                      <w:marRight w:val="0"/>
                                                                      <w:marTop w:val="0"/>
                                                                      <w:marBottom w:val="0"/>
                                                                      <w:divBdr>
                                                                        <w:top w:val="none" w:sz="0" w:space="0" w:color="auto"/>
                                                                        <w:left w:val="none" w:sz="0" w:space="0" w:color="auto"/>
                                                                        <w:bottom w:val="none" w:sz="0" w:space="0" w:color="auto"/>
                                                                        <w:right w:val="none" w:sz="0" w:space="0" w:color="auto"/>
                                                                      </w:divBdr>
                                                                      <w:divsChild>
                                                                        <w:div w:id="188955233">
                                                                          <w:marLeft w:val="0"/>
                                                                          <w:marRight w:val="0"/>
                                                                          <w:marTop w:val="0"/>
                                                                          <w:marBottom w:val="0"/>
                                                                          <w:divBdr>
                                                                            <w:top w:val="none" w:sz="0" w:space="0" w:color="auto"/>
                                                                            <w:left w:val="none" w:sz="0" w:space="0" w:color="auto"/>
                                                                            <w:bottom w:val="none" w:sz="0" w:space="0" w:color="auto"/>
                                                                            <w:right w:val="none" w:sz="0" w:space="0" w:color="auto"/>
                                                                          </w:divBdr>
                                                                          <w:divsChild>
                                                                            <w:div w:id="1279722259">
                                                                              <w:marLeft w:val="0"/>
                                                                              <w:marRight w:val="0"/>
                                                                              <w:marTop w:val="0"/>
                                                                              <w:marBottom w:val="0"/>
                                                                              <w:divBdr>
                                                                                <w:top w:val="none" w:sz="0" w:space="0" w:color="auto"/>
                                                                                <w:left w:val="none" w:sz="0" w:space="0" w:color="auto"/>
                                                                                <w:bottom w:val="none" w:sz="0" w:space="0" w:color="auto"/>
                                                                                <w:right w:val="none" w:sz="0" w:space="0" w:color="auto"/>
                                                                              </w:divBdr>
                                                                              <w:divsChild>
                                                                                <w:div w:id="163934468">
                                                                                  <w:marLeft w:val="0"/>
                                                                                  <w:marRight w:val="0"/>
                                                                                  <w:marTop w:val="0"/>
                                                                                  <w:marBottom w:val="0"/>
                                                                                  <w:divBdr>
                                                                                    <w:top w:val="none" w:sz="0" w:space="0" w:color="auto"/>
                                                                                    <w:left w:val="none" w:sz="0" w:space="0" w:color="auto"/>
                                                                                    <w:bottom w:val="none" w:sz="0" w:space="0" w:color="auto"/>
                                                                                    <w:right w:val="none" w:sz="0" w:space="0" w:color="auto"/>
                                                                                  </w:divBdr>
                                                                                  <w:divsChild>
                                                                                    <w:div w:id="41564815">
                                                                                      <w:marLeft w:val="0"/>
                                                                                      <w:marRight w:val="0"/>
                                                                                      <w:marTop w:val="0"/>
                                                                                      <w:marBottom w:val="0"/>
                                                                                      <w:divBdr>
                                                                                        <w:top w:val="none" w:sz="0" w:space="0" w:color="auto"/>
                                                                                        <w:left w:val="none" w:sz="0" w:space="0" w:color="auto"/>
                                                                                        <w:bottom w:val="none" w:sz="0" w:space="0" w:color="auto"/>
                                                                                        <w:right w:val="none" w:sz="0" w:space="0" w:color="auto"/>
                                                                                      </w:divBdr>
                                                                                    </w:div>
                                                                                    <w:div w:id="159590524">
                                                                                      <w:marLeft w:val="0"/>
                                                                                      <w:marRight w:val="0"/>
                                                                                      <w:marTop w:val="0"/>
                                                                                      <w:marBottom w:val="0"/>
                                                                                      <w:divBdr>
                                                                                        <w:top w:val="none" w:sz="0" w:space="0" w:color="auto"/>
                                                                                        <w:left w:val="none" w:sz="0" w:space="0" w:color="auto"/>
                                                                                        <w:bottom w:val="none" w:sz="0" w:space="0" w:color="auto"/>
                                                                                        <w:right w:val="none" w:sz="0" w:space="0" w:color="auto"/>
                                                                                      </w:divBdr>
                                                                                    </w:div>
                                                                                    <w:div w:id="270472792">
                                                                                      <w:marLeft w:val="0"/>
                                                                                      <w:marRight w:val="0"/>
                                                                                      <w:marTop w:val="0"/>
                                                                                      <w:marBottom w:val="0"/>
                                                                                      <w:divBdr>
                                                                                        <w:top w:val="none" w:sz="0" w:space="0" w:color="auto"/>
                                                                                        <w:left w:val="none" w:sz="0" w:space="0" w:color="auto"/>
                                                                                        <w:bottom w:val="none" w:sz="0" w:space="0" w:color="auto"/>
                                                                                        <w:right w:val="none" w:sz="0" w:space="0" w:color="auto"/>
                                                                                      </w:divBdr>
                                                                                    </w:div>
                                                                                    <w:div w:id="387799291">
                                                                                      <w:marLeft w:val="0"/>
                                                                                      <w:marRight w:val="0"/>
                                                                                      <w:marTop w:val="0"/>
                                                                                      <w:marBottom w:val="0"/>
                                                                                      <w:divBdr>
                                                                                        <w:top w:val="none" w:sz="0" w:space="0" w:color="auto"/>
                                                                                        <w:left w:val="none" w:sz="0" w:space="0" w:color="auto"/>
                                                                                        <w:bottom w:val="none" w:sz="0" w:space="0" w:color="auto"/>
                                                                                        <w:right w:val="none" w:sz="0" w:space="0" w:color="auto"/>
                                                                                      </w:divBdr>
                                                                                    </w:div>
                                                                                    <w:div w:id="505093974">
                                                                                      <w:marLeft w:val="0"/>
                                                                                      <w:marRight w:val="0"/>
                                                                                      <w:marTop w:val="0"/>
                                                                                      <w:marBottom w:val="0"/>
                                                                                      <w:divBdr>
                                                                                        <w:top w:val="none" w:sz="0" w:space="0" w:color="auto"/>
                                                                                        <w:left w:val="none" w:sz="0" w:space="0" w:color="auto"/>
                                                                                        <w:bottom w:val="none" w:sz="0" w:space="0" w:color="auto"/>
                                                                                        <w:right w:val="none" w:sz="0" w:space="0" w:color="auto"/>
                                                                                      </w:divBdr>
                                                                                    </w:div>
                                                                                    <w:div w:id="639501523">
                                                                                      <w:marLeft w:val="0"/>
                                                                                      <w:marRight w:val="0"/>
                                                                                      <w:marTop w:val="0"/>
                                                                                      <w:marBottom w:val="0"/>
                                                                                      <w:divBdr>
                                                                                        <w:top w:val="none" w:sz="0" w:space="0" w:color="auto"/>
                                                                                        <w:left w:val="none" w:sz="0" w:space="0" w:color="auto"/>
                                                                                        <w:bottom w:val="none" w:sz="0" w:space="0" w:color="auto"/>
                                                                                        <w:right w:val="none" w:sz="0" w:space="0" w:color="auto"/>
                                                                                      </w:divBdr>
                                                                                    </w:div>
                                                                                    <w:div w:id="925726318">
                                                                                      <w:marLeft w:val="0"/>
                                                                                      <w:marRight w:val="0"/>
                                                                                      <w:marTop w:val="0"/>
                                                                                      <w:marBottom w:val="0"/>
                                                                                      <w:divBdr>
                                                                                        <w:top w:val="none" w:sz="0" w:space="0" w:color="auto"/>
                                                                                        <w:left w:val="none" w:sz="0" w:space="0" w:color="auto"/>
                                                                                        <w:bottom w:val="none" w:sz="0" w:space="0" w:color="auto"/>
                                                                                        <w:right w:val="none" w:sz="0" w:space="0" w:color="auto"/>
                                                                                      </w:divBdr>
                                                                                    </w:div>
                                                                                    <w:div w:id="999818542">
                                                                                      <w:marLeft w:val="0"/>
                                                                                      <w:marRight w:val="0"/>
                                                                                      <w:marTop w:val="0"/>
                                                                                      <w:marBottom w:val="0"/>
                                                                                      <w:divBdr>
                                                                                        <w:top w:val="none" w:sz="0" w:space="0" w:color="auto"/>
                                                                                        <w:left w:val="none" w:sz="0" w:space="0" w:color="auto"/>
                                                                                        <w:bottom w:val="none" w:sz="0" w:space="0" w:color="auto"/>
                                                                                        <w:right w:val="none" w:sz="0" w:space="0" w:color="auto"/>
                                                                                      </w:divBdr>
                                                                                    </w:div>
                                                                                    <w:div w:id="1012682033">
                                                                                      <w:marLeft w:val="0"/>
                                                                                      <w:marRight w:val="0"/>
                                                                                      <w:marTop w:val="0"/>
                                                                                      <w:marBottom w:val="0"/>
                                                                                      <w:divBdr>
                                                                                        <w:top w:val="none" w:sz="0" w:space="0" w:color="auto"/>
                                                                                        <w:left w:val="none" w:sz="0" w:space="0" w:color="auto"/>
                                                                                        <w:bottom w:val="none" w:sz="0" w:space="0" w:color="auto"/>
                                                                                        <w:right w:val="none" w:sz="0" w:space="0" w:color="auto"/>
                                                                                      </w:divBdr>
                                                                                    </w:div>
                                                                                    <w:div w:id="1291472732">
                                                                                      <w:marLeft w:val="0"/>
                                                                                      <w:marRight w:val="0"/>
                                                                                      <w:marTop w:val="0"/>
                                                                                      <w:marBottom w:val="0"/>
                                                                                      <w:divBdr>
                                                                                        <w:top w:val="none" w:sz="0" w:space="0" w:color="auto"/>
                                                                                        <w:left w:val="none" w:sz="0" w:space="0" w:color="auto"/>
                                                                                        <w:bottom w:val="none" w:sz="0" w:space="0" w:color="auto"/>
                                                                                        <w:right w:val="none" w:sz="0" w:space="0" w:color="auto"/>
                                                                                      </w:divBdr>
                                                                                    </w:div>
                                                                                    <w:div w:id="1704093250">
                                                                                      <w:marLeft w:val="0"/>
                                                                                      <w:marRight w:val="0"/>
                                                                                      <w:marTop w:val="0"/>
                                                                                      <w:marBottom w:val="0"/>
                                                                                      <w:divBdr>
                                                                                        <w:top w:val="none" w:sz="0" w:space="0" w:color="auto"/>
                                                                                        <w:left w:val="none" w:sz="0" w:space="0" w:color="auto"/>
                                                                                        <w:bottom w:val="none" w:sz="0" w:space="0" w:color="auto"/>
                                                                                        <w:right w:val="none" w:sz="0" w:space="0" w:color="auto"/>
                                                                                      </w:divBdr>
                                                                                    </w:div>
                                                                                    <w:div w:id="18157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023211">
              <w:marLeft w:val="0"/>
              <w:marRight w:val="0"/>
              <w:marTop w:val="0"/>
              <w:marBottom w:val="0"/>
              <w:divBdr>
                <w:top w:val="none" w:sz="0" w:space="0" w:color="auto"/>
                <w:left w:val="none" w:sz="0" w:space="0" w:color="auto"/>
                <w:bottom w:val="none" w:sz="0" w:space="0" w:color="auto"/>
                <w:right w:val="none" w:sz="0" w:space="0" w:color="auto"/>
              </w:divBdr>
              <w:divsChild>
                <w:div w:id="9940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7377">
      <w:bodyDiv w:val="1"/>
      <w:marLeft w:val="0"/>
      <w:marRight w:val="0"/>
      <w:marTop w:val="0"/>
      <w:marBottom w:val="0"/>
      <w:divBdr>
        <w:top w:val="none" w:sz="0" w:space="0" w:color="auto"/>
        <w:left w:val="none" w:sz="0" w:space="0" w:color="auto"/>
        <w:bottom w:val="none" w:sz="0" w:space="0" w:color="auto"/>
        <w:right w:val="none" w:sz="0" w:space="0" w:color="auto"/>
      </w:divBdr>
    </w:div>
    <w:div w:id="1446195524">
      <w:bodyDiv w:val="1"/>
      <w:marLeft w:val="0"/>
      <w:marRight w:val="0"/>
      <w:marTop w:val="0"/>
      <w:marBottom w:val="0"/>
      <w:divBdr>
        <w:top w:val="none" w:sz="0" w:space="0" w:color="auto"/>
        <w:left w:val="none" w:sz="0" w:space="0" w:color="auto"/>
        <w:bottom w:val="none" w:sz="0" w:space="0" w:color="auto"/>
        <w:right w:val="none" w:sz="0" w:space="0" w:color="auto"/>
      </w:divBdr>
    </w:div>
    <w:div w:id="1450858860">
      <w:bodyDiv w:val="1"/>
      <w:marLeft w:val="0"/>
      <w:marRight w:val="0"/>
      <w:marTop w:val="0"/>
      <w:marBottom w:val="0"/>
      <w:divBdr>
        <w:top w:val="none" w:sz="0" w:space="0" w:color="auto"/>
        <w:left w:val="none" w:sz="0" w:space="0" w:color="auto"/>
        <w:bottom w:val="none" w:sz="0" w:space="0" w:color="auto"/>
        <w:right w:val="none" w:sz="0" w:space="0" w:color="auto"/>
      </w:divBdr>
      <w:divsChild>
        <w:div w:id="5639961">
          <w:marLeft w:val="0"/>
          <w:marRight w:val="0"/>
          <w:marTop w:val="280"/>
          <w:marBottom w:val="280"/>
          <w:divBdr>
            <w:top w:val="none" w:sz="0" w:space="0" w:color="auto"/>
            <w:left w:val="none" w:sz="0" w:space="0" w:color="auto"/>
            <w:bottom w:val="none" w:sz="0" w:space="0" w:color="auto"/>
            <w:right w:val="none" w:sz="0" w:space="0" w:color="auto"/>
          </w:divBdr>
        </w:div>
        <w:div w:id="509637412">
          <w:marLeft w:val="0"/>
          <w:marRight w:val="0"/>
          <w:marTop w:val="280"/>
          <w:marBottom w:val="280"/>
          <w:divBdr>
            <w:top w:val="none" w:sz="0" w:space="0" w:color="auto"/>
            <w:left w:val="none" w:sz="0" w:space="0" w:color="auto"/>
            <w:bottom w:val="none" w:sz="0" w:space="0" w:color="auto"/>
            <w:right w:val="none" w:sz="0" w:space="0" w:color="auto"/>
          </w:divBdr>
        </w:div>
        <w:div w:id="1021274512">
          <w:marLeft w:val="0"/>
          <w:marRight w:val="0"/>
          <w:marTop w:val="280"/>
          <w:marBottom w:val="280"/>
          <w:divBdr>
            <w:top w:val="none" w:sz="0" w:space="0" w:color="auto"/>
            <w:left w:val="none" w:sz="0" w:space="0" w:color="auto"/>
            <w:bottom w:val="none" w:sz="0" w:space="0" w:color="auto"/>
            <w:right w:val="none" w:sz="0" w:space="0" w:color="auto"/>
          </w:divBdr>
        </w:div>
        <w:div w:id="1336306645">
          <w:marLeft w:val="0"/>
          <w:marRight w:val="0"/>
          <w:marTop w:val="280"/>
          <w:marBottom w:val="280"/>
          <w:divBdr>
            <w:top w:val="none" w:sz="0" w:space="0" w:color="auto"/>
            <w:left w:val="none" w:sz="0" w:space="0" w:color="auto"/>
            <w:bottom w:val="none" w:sz="0" w:space="0" w:color="auto"/>
            <w:right w:val="none" w:sz="0" w:space="0" w:color="auto"/>
          </w:divBdr>
        </w:div>
      </w:divsChild>
    </w:div>
    <w:div w:id="1473403488">
      <w:bodyDiv w:val="1"/>
      <w:marLeft w:val="0"/>
      <w:marRight w:val="0"/>
      <w:marTop w:val="0"/>
      <w:marBottom w:val="0"/>
      <w:divBdr>
        <w:top w:val="none" w:sz="0" w:space="0" w:color="auto"/>
        <w:left w:val="none" w:sz="0" w:space="0" w:color="auto"/>
        <w:bottom w:val="none" w:sz="0" w:space="0" w:color="auto"/>
        <w:right w:val="none" w:sz="0" w:space="0" w:color="auto"/>
      </w:divBdr>
    </w:div>
    <w:div w:id="1481993960">
      <w:bodyDiv w:val="1"/>
      <w:marLeft w:val="0"/>
      <w:marRight w:val="0"/>
      <w:marTop w:val="0"/>
      <w:marBottom w:val="0"/>
      <w:divBdr>
        <w:top w:val="none" w:sz="0" w:space="0" w:color="auto"/>
        <w:left w:val="none" w:sz="0" w:space="0" w:color="auto"/>
        <w:bottom w:val="none" w:sz="0" w:space="0" w:color="auto"/>
        <w:right w:val="none" w:sz="0" w:space="0" w:color="auto"/>
      </w:divBdr>
      <w:divsChild>
        <w:div w:id="994722156">
          <w:marLeft w:val="480"/>
          <w:marRight w:val="0"/>
          <w:marTop w:val="0"/>
          <w:marBottom w:val="0"/>
          <w:divBdr>
            <w:top w:val="none" w:sz="0" w:space="0" w:color="auto"/>
            <w:left w:val="none" w:sz="0" w:space="0" w:color="auto"/>
            <w:bottom w:val="none" w:sz="0" w:space="0" w:color="auto"/>
            <w:right w:val="none" w:sz="0" w:space="0" w:color="auto"/>
          </w:divBdr>
        </w:div>
      </w:divsChild>
    </w:div>
    <w:div w:id="1513837237">
      <w:bodyDiv w:val="1"/>
      <w:marLeft w:val="0"/>
      <w:marRight w:val="0"/>
      <w:marTop w:val="0"/>
      <w:marBottom w:val="0"/>
      <w:divBdr>
        <w:top w:val="none" w:sz="0" w:space="0" w:color="auto"/>
        <w:left w:val="none" w:sz="0" w:space="0" w:color="auto"/>
        <w:bottom w:val="none" w:sz="0" w:space="0" w:color="auto"/>
        <w:right w:val="none" w:sz="0" w:space="0" w:color="auto"/>
      </w:divBdr>
    </w:div>
    <w:div w:id="1523279099">
      <w:bodyDiv w:val="1"/>
      <w:marLeft w:val="0"/>
      <w:marRight w:val="0"/>
      <w:marTop w:val="0"/>
      <w:marBottom w:val="0"/>
      <w:divBdr>
        <w:top w:val="none" w:sz="0" w:space="0" w:color="auto"/>
        <w:left w:val="none" w:sz="0" w:space="0" w:color="auto"/>
        <w:bottom w:val="none" w:sz="0" w:space="0" w:color="auto"/>
        <w:right w:val="none" w:sz="0" w:space="0" w:color="auto"/>
      </w:divBdr>
      <w:divsChild>
        <w:div w:id="1373337290">
          <w:marLeft w:val="480"/>
          <w:marRight w:val="0"/>
          <w:marTop w:val="0"/>
          <w:marBottom w:val="0"/>
          <w:divBdr>
            <w:top w:val="none" w:sz="0" w:space="0" w:color="auto"/>
            <w:left w:val="none" w:sz="0" w:space="0" w:color="auto"/>
            <w:bottom w:val="none" w:sz="0" w:space="0" w:color="auto"/>
            <w:right w:val="none" w:sz="0" w:space="0" w:color="auto"/>
          </w:divBdr>
        </w:div>
      </w:divsChild>
    </w:div>
    <w:div w:id="1543321844">
      <w:bodyDiv w:val="1"/>
      <w:marLeft w:val="0"/>
      <w:marRight w:val="0"/>
      <w:marTop w:val="0"/>
      <w:marBottom w:val="0"/>
      <w:divBdr>
        <w:top w:val="none" w:sz="0" w:space="0" w:color="auto"/>
        <w:left w:val="none" w:sz="0" w:space="0" w:color="auto"/>
        <w:bottom w:val="none" w:sz="0" w:space="0" w:color="auto"/>
        <w:right w:val="none" w:sz="0" w:space="0" w:color="auto"/>
      </w:divBdr>
    </w:div>
    <w:div w:id="1547259059">
      <w:bodyDiv w:val="1"/>
      <w:marLeft w:val="0"/>
      <w:marRight w:val="0"/>
      <w:marTop w:val="0"/>
      <w:marBottom w:val="0"/>
      <w:divBdr>
        <w:top w:val="none" w:sz="0" w:space="0" w:color="auto"/>
        <w:left w:val="none" w:sz="0" w:space="0" w:color="auto"/>
        <w:bottom w:val="none" w:sz="0" w:space="0" w:color="auto"/>
        <w:right w:val="none" w:sz="0" w:space="0" w:color="auto"/>
      </w:divBdr>
    </w:div>
    <w:div w:id="1549880094">
      <w:bodyDiv w:val="1"/>
      <w:marLeft w:val="0"/>
      <w:marRight w:val="0"/>
      <w:marTop w:val="0"/>
      <w:marBottom w:val="0"/>
      <w:divBdr>
        <w:top w:val="none" w:sz="0" w:space="0" w:color="auto"/>
        <w:left w:val="none" w:sz="0" w:space="0" w:color="auto"/>
        <w:bottom w:val="none" w:sz="0" w:space="0" w:color="auto"/>
        <w:right w:val="none" w:sz="0" w:space="0" w:color="auto"/>
      </w:divBdr>
    </w:div>
    <w:div w:id="1584953096">
      <w:bodyDiv w:val="1"/>
      <w:marLeft w:val="0"/>
      <w:marRight w:val="0"/>
      <w:marTop w:val="0"/>
      <w:marBottom w:val="0"/>
      <w:divBdr>
        <w:top w:val="none" w:sz="0" w:space="0" w:color="auto"/>
        <w:left w:val="none" w:sz="0" w:space="0" w:color="auto"/>
        <w:bottom w:val="none" w:sz="0" w:space="0" w:color="auto"/>
        <w:right w:val="none" w:sz="0" w:space="0" w:color="auto"/>
      </w:divBdr>
    </w:div>
    <w:div w:id="1587692089">
      <w:bodyDiv w:val="1"/>
      <w:marLeft w:val="0"/>
      <w:marRight w:val="0"/>
      <w:marTop w:val="0"/>
      <w:marBottom w:val="0"/>
      <w:divBdr>
        <w:top w:val="none" w:sz="0" w:space="0" w:color="auto"/>
        <w:left w:val="none" w:sz="0" w:space="0" w:color="auto"/>
        <w:bottom w:val="none" w:sz="0" w:space="0" w:color="auto"/>
        <w:right w:val="none" w:sz="0" w:space="0" w:color="auto"/>
      </w:divBdr>
      <w:divsChild>
        <w:div w:id="544802599">
          <w:marLeft w:val="0"/>
          <w:marRight w:val="0"/>
          <w:marTop w:val="0"/>
          <w:marBottom w:val="0"/>
          <w:divBdr>
            <w:top w:val="none" w:sz="0" w:space="0" w:color="auto"/>
            <w:left w:val="none" w:sz="0" w:space="0" w:color="auto"/>
            <w:bottom w:val="none" w:sz="0" w:space="0" w:color="auto"/>
            <w:right w:val="none" w:sz="0" w:space="0" w:color="auto"/>
          </w:divBdr>
          <w:divsChild>
            <w:div w:id="63720531">
              <w:marLeft w:val="0"/>
              <w:marRight w:val="0"/>
              <w:marTop w:val="280"/>
              <w:marBottom w:val="280"/>
              <w:divBdr>
                <w:top w:val="none" w:sz="0" w:space="0" w:color="auto"/>
                <w:left w:val="none" w:sz="0" w:space="0" w:color="auto"/>
                <w:bottom w:val="none" w:sz="0" w:space="0" w:color="auto"/>
                <w:right w:val="none" w:sz="0" w:space="0" w:color="auto"/>
              </w:divBdr>
            </w:div>
            <w:div w:id="127430965">
              <w:marLeft w:val="0"/>
              <w:marRight w:val="0"/>
              <w:marTop w:val="280"/>
              <w:marBottom w:val="280"/>
              <w:divBdr>
                <w:top w:val="none" w:sz="0" w:space="0" w:color="auto"/>
                <w:left w:val="none" w:sz="0" w:space="0" w:color="auto"/>
                <w:bottom w:val="none" w:sz="0" w:space="0" w:color="auto"/>
                <w:right w:val="none" w:sz="0" w:space="0" w:color="auto"/>
              </w:divBdr>
            </w:div>
            <w:div w:id="176774379">
              <w:marLeft w:val="0"/>
              <w:marRight w:val="0"/>
              <w:marTop w:val="280"/>
              <w:marBottom w:val="280"/>
              <w:divBdr>
                <w:top w:val="none" w:sz="0" w:space="0" w:color="auto"/>
                <w:left w:val="none" w:sz="0" w:space="0" w:color="auto"/>
                <w:bottom w:val="none" w:sz="0" w:space="0" w:color="auto"/>
                <w:right w:val="none" w:sz="0" w:space="0" w:color="auto"/>
              </w:divBdr>
            </w:div>
            <w:div w:id="303587382">
              <w:marLeft w:val="0"/>
              <w:marRight w:val="0"/>
              <w:marTop w:val="280"/>
              <w:marBottom w:val="280"/>
              <w:divBdr>
                <w:top w:val="none" w:sz="0" w:space="0" w:color="auto"/>
                <w:left w:val="none" w:sz="0" w:space="0" w:color="auto"/>
                <w:bottom w:val="none" w:sz="0" w:space="0" w:color="auto"/>
                <w:right w:val="none" w:sz="0" w:space="0" w:color="auto"/>
              </w:divBdr>
            </w:div>
            <w:div w:id="436295782">
              <w:marLeft w:val="0"/>
              <w:marRight w:val="0"/>
              <w:marTop w:val="280"/>
              <w:marBottom w:val="280"/>
              <w:divBdr>
                <w:top w:val="none" w:sz="0" w:space="0" w:color="auto"/>
                <w:left w:val="none" w:sz="0" w:space="0" w:color="auto"/>
                <w:bottom w:val="none" w:sz="0" w:space="0" w:color="auto"/>
                <w:right w:val="none" w:sz="0" w:space="0" w:color="auto"/>
              </w:divBdr>
            </w:div>
            <w:div w:id="450170062">
              <w:marLeft w:val="0"/>
              <w:marRight w:val="0"/>
              <w:marTop w:val="280"/>
              <w:marBottom w:val="280"/>
              <w:divBdr>
                <w:top w:val="none" w:sz="0" w:space="0" w:color="auto"/>
                <w:left w:val="none" w:sz="0" w:space="0" w:color="auto"/>
                <w:bottom w:val="none" w:sz="0" w:space="0" w:color="auto"/>
                <w:right w:val="none" w:sz="0" w:space="0" w:color="auto"/>
              </w:divBdr>
            </w:div>
            <w:div w:id="487482679">
              <w:marLeft w:val="0"/>
              <w:marRight w:val="0"/>
              <w:marTop w:val="280"/>
              <w:marBottom w:val="280"/>
              <w:divBdr>
                <w:top w:val="none" w:sz="0" w:space="0" w:color="auto"/>
                <w:left w:val="none" w:sz="0" w:space="0" w:color="auto"/>
                <w:bottom w:val="none" w:sz="0" w:space="0" w:color="auto"/>
                <w:right w:val="none" w:sz="0" w:space="0" w:color="auto"/>
              </w:divBdr>
            </w:div>
            <w:div w:id="504438907">
              <w:marLeft w:val="0"/>
              <w:marRight w:val="0"/>
              <w:marTop w:val="280"/>
              <w:marBottom w:val="280"/>
              <w:divBdr>
                <w:top w:val="none" w:sz="0" w:space="0" w:color="auto"/>
                <w:left w:val="none" w:sz="0" w:space="0" w:color="auto"/>
                <w:bottom w:val="none" w:sz="0" w:space="0" w:color="auto"/>
                <w:right w:val="none" w:sz="0" w:space="0" w:color="auto"/>
              </w:divBdr>
            </w:div>
            <w:div w:id="558905735">
              <w:marLeft w:val="0"/>
              <w:marRight w:val="0"/>
              <w:marTop w:val="280"/>
              <w:marBottom w:val="280"/>
              <w:divBdr>
                <w:top w:val="none" w:sz="0" w:space="0" w:color="auto"/>
                <w:left w:val="none" w:sz="0" w:space="0" w:color="auto"/>
                <w:bottom w:val="none" w:sz="0" w:space="0" w:color="auto"/>
                <w:right w:val="none" w:sz="0" w:space="0" w:color="auto"/>
              </w:divBdr>
            </w:div>
            <w:div w:id="676886697">
              <w:marLeft w:val="0"/>
              <w:marRight w:val="0"/>
              <w:marTop w:val="280"/>
              <w:marBottom w:val="280"/>
              <w:divBdr>
                <w:top w:val="none" w:sz="0" w:space="0" w:color="auto"/>
                <w:left w:val="none" w:sz="0" w:space="0" w:color="auto"/>
                <w:bottom w:val="none" w:sz="0" w:space="0" w:color="auto"/>
                <w:right w:val="none" w:sz="0" w:space="0" w:color="auto"/>
              </w:divBdr>
            </w:div>
            <w:div w:id="1207109603">
              <w:marLeft w:val="0"/>
              <w:marRight w:val="0"/>
              <w:marTop w:val="280"/>
              <w:marBottom w:val="280"/>
              <w:divBdr>
                <w:top w:val="none" w:sz="0" w:space="0" w:color="auto"/>
                <w:left w:val="none" w:sz="0" w:space="0" w:color="auto"/>
                <w:bottom w:val="none" w:sz="0" w:space="0" w:color="auto"/>
                <w:right w:val="none" w:sz="0" w:space="0" w:color="auto"/>
              </w:divBdr>
            </w:div>
            <w:div w:id="1208297942">
              <w:marLeft w:val="0"/>
              <w:marRight w:val="0"/>
              <w:marTop w:val="280"/>
              <w:marBottom w:val="280"/>
              <w:divBdr>
                <w:top w:val="none" w:sz="0" w:space="0" w:color="auto"/>
                <w:left w:val="none" w:sz="0" w:space="0" w:color="auto"/>
                <w:bottom w:val="none" w:sz="0" w:space="0" w:color="auto"/>
                <w:right w:val="none" w:sz="0" w:space="0" w:color="auto"/>
              </w:divBdr>
            </w:div>
            <w:div w:id="140479501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594242707">
      <w:bodyDiv w:val="1"/>
      <w:marLeft w:val="0"/>
      <w:marRight w:val="0"/>
      <w:marTop w:val="0"/>
      <w:marBottom w:val="0"/>
      <w:divBdr>
        <w:top w:val="none" w:sz="0" w:space="0" w:color="auto"/>
        <w:left w:val="none" w:sz="0" w:space="0" w:color="auto"/>
        <w:bottom w:val="none" w:sz="0" w:space="0" w:color="auto"/>
        <w:right w:val="none" w:sz="0" w:space="0" w:color="auto"/>
      </w:divBdr>
      <w:divsChild>
        <w:div w:id="464395025">
          <w:marLeft w:val="0"/>
          <w:marRight w:val="0"/>
          <w:marTop w:val="0"/>
          <w:marBottom w:val="0"/>
          <w:divBdr>
            <w:top w:val="none" w:sz="0" w:space="0" w:color="auto"/>
            <w:left w:val="none" w:sz="0" w:space="0" w:color="auto"/>
            <w:bottom w:val="none" w:sz="0" w:space="0" w:color="auto"/>
            <w:right w:val="none" w:sz="0" w:space="0" w:color="auto"/>
          </w:divBdr>
          <w:divsChild>
            <w:div w:id="2142729321">
              <w:marLeft w:val="0"/>
              <w:marRight w:val="0"/>
              <w:marTop w:val="0"/>
              <w:marBottom w:val="0"/>
              <w:divBdr>
                <w:top w:val="none" w:sz="0" w:space="0" w:color="auto"/>
                <w:left w:val="none" w:sz="0" w:space="0" w:color="auto"/>
                <w:bottom w:val="none" w:sz="0" w:space="0" w:color="auto"/>
                <w:right w:val="none" w:sz="0" w:space="0" w:color="auto"/>
              </w:divBdr>
              <w:divsChild>
                <w:div w:id="512495083">
                  <w:marLeft w:val="0"/>
                  <w:marRight w:val="0"/>
                  <w:marTop w:val="0"/>
                  <w:marBottom w:val="0"/>
                  <w:divBdr>
                    <w:top w:val="none" w:sz="0" w:space="0" w:color="auto"/>
                    <w:left w:val="none" w:sz="0" w:space="0" w:color="auto"/>
                    <w:bottom w:val="none" w:sz="0" w:space="0" w:color="auto"/>
                    <w:right w:val="none" w:sz="0" w:space="0" w:color="auto"/>
                  </w:divBdr>
                  <w:divsChild>
                    <w:div w:id="1773016630">
                      <w:marLeft w:val="0"/>
                      <w:marRight w:val="0"/>
                      <w:marTop w:val="0"/>
                      <w:marBottom w:val="0"/>
                      <w:divBdr>
                        <w:top w:val="none" w:sz="0" w:space="0" w:color="auto"/>
                        <w:left w:val="none" w:sz="0" w:space="0" w:color="auto"/>
                        <w:bottom w:val="none" w:sz="0" w:space="0" w:color="auto"/>
                        <w:right w:val="none" w:sz="0" w:space="0" w:color="auto"/>
                      </w:divBdr>
                      <w:divsChild>
                        <w:div w:id="592785017">
                          <w:marLeft w:val="0"/>
                          <w:marRight w:val="0"/>
                          <w:marTop w:val="0"/>
                          <w:marBottom w:val="0"/>
                          <w:divBdr>
                            <w:top w:val="none" w:sz="0" w:space="0" w:color="auto"/>
                            <w:left w:val="none" w:sz="0" w:space="0" w:color="auto"/>
                            <w:bottom w:val="none" w:sz="0" w:space="0" w:color="auto"/>
                            <w:right w:val="none" w:sz="0" w:space="0" w:color="auto"/>
                          </w:divBdr>
                          <w:divsChild>
                            <w:div w:id="1051346396">
                              <w:marLeft w:val="0"/>
                              <w:marRight w:val="0"/>
                              <w:marTop w:val="0"/>
                              <w:marBottom w:val="0"/>
                              <w:divBdr>
                                <w:top w:val="none" w:sz="0" w:space="0" w:color="auto"/>
                                <w:left w:val="none" w:sz="0" w:space="0" w:color="auto"/>
                                <w:bottom w:val="none" w:sz="0" w:space="0" w:color="auto"/>
                                <w:right w:val="none" w:sz="0" w:space="0" w:color="auto"/>
                              </w:divBdr>
                              <w:divsChild>
                                <w:div w:id="988899577">
                                  <w:marLeft w:val="0"/>
                                  <w:marRight w:val="0"/>
                                  <w:marTop w:val="0"/>
                                  <w:marBottom w:val="0"/>
                                  <w:divBdr>
                                    <w:top w:val="none" w:sz="0" w:space="0" w:color="auto"/>
                                    <w:left w:val="none" w:sz="0" w:space="0" w:color="auto"/>
                                    <w:bottom w:val="none" w:sz="0" w:space="0" w:color="auto"/>
                                    <w:right w:val="none" w:sz="0" w:space="0" w:color="auto"/>
                                  </w:divBdr>
                                  <w:divsChild>
                                    <w:div w:id="491070424">
                                      <w:marLeft w:val="0"/>
                                      <w:marRight w:val="0"/>
                                      <w:marTop w:val="0"/>
                                      <w:marBottom w:val="0"/>
                                      <w:divBdr>
                                        <w:top w:val="none" w:sz="0" w:space="0" w:color="auto"/>
                                        <w:left w:val="none" w:sz="0" w:space="0" w:color="auto"/>
                                        <w:bottom w:val="none" w:sz="0" w:space="0" w:color="auto"/>
                                        <w:right w:val="none" w:sz="0" w:space="0" w:color="auto"/>
                                      </w:divBdr>
                                      <w:divsChild>
                                        <w:div w:id="1770925096">
                                          <w:marLeft w:val="0"/>
                                          <w:marRight w:val="0"/>
                                          <w:marTop w:val="0"/>
                                          <w:marBottom w:val="0"/>
                                          <w:divBdr>
                                            <w:top w:val="none" w:sz="0" w:space="0" w:color="auto"/>
                                            <w:left w:val="none" w:sz="0" w:space="0" w:color="auto"/>
                                            <w:bottom w:val="none" w:sz="0" w:space="0" w:color="auto"/>
                                            <w:right w:val="none" w:sz="0" w:space="0" w:color="auto"/>
                                          </w:divBdr>
                                          <w:divsChild>
                                            <w:div w:id="1926189521">
                                              <w:marLeft w:val="0"/>
                                              <w:marRight w:val="0"/>
                                              <w:marTop w:val="0"/>
                                              <w:marBottom w:val="0"/>
                                              <w:divBdr>
                                                <w:top w:val="none" w:sz="0" w:space="0" w:color="auto"/>
                                                <w:left w:val="none" w:sz="0" w:space="0" w:color="auto"/>
                                                <w:bottom w:val="none" w:sz="0" w:space="0" w:color="auto"/>
                                                <w:right w:val="none" w:sz="0" w:space="0" w:color="auto"/>
                                              </w:divBdr>
                                              <w:divsChild>
                                                <w:div w:id="1770658280">
                                                  <w:marLeft w:val="0"/>
                                                  <w:marRight w:val="0"/>
                                                  <w:marTop w:val="0"/>
                                                  <w:marBottom w:val="0"/>
                                                  <w:divBdr>
                                                    <w:top w:val="none" w:sz="0" w:space="0" w:color="auto"/>
                                                    <w:left w:val="none" w:sz="0" w:space="0" w:color="auto"/>
                                                    <w:bottom w:val="none" w:sz="0" w:space="0" w:color="auto"/>
                                                    <w:right w:val="none" w:sz="0" w:space="0" w:color="auto"/>
                                                  </w:divBdr>
                                                  <w:divsChild>
                                                    <w:div w:id="1714037919">
                                                      <w:marLeft w:val="0"/>
                                                      <w:marRight w:val="90"/>
                                                      <w:marTop w:val="0"/>
                                                      <w:marBottom w:val="0"/>
                                                      <w:divBdr>
                                                        <w:top w:val="none" w:sz="0" w:space="0" w:color="auto"/>
                                                        <w:left w:val="none" w:sz="0" w:space="0" w:color="auto"/>
                                                        <w:bottom w:val="none" w:sz="0" w:space="0" w:color="auto"/>
                                                        <w:right w:val="none" w:sz="0" w:space="0" w:color="auto"/>
                                                      </w:divBdr>
                                                      <w:divsChild>
                                                        <w:div w:id="1696615435">
                                                          <w:marLeft w:val="0"/>
                                                          <w:marRight w:val="0"/>
                                                          <w:marTop w:val="0"/>
                                                          <w:marBottom w:val="0"/>
                                                          <w:divBdr>
                                                            <w:top w:val="none" w:sz="0" w:space="0" w:color="auto"/>
                                                            <w:left w:val="none" w:sz="0" w:space="0" w:color="auto"/>
                                                            <w:bottom w:val="none" w:sz="0" w:space="0" w:color="auto"/>
                                                            <w:right w:val="none" w:sz="0" w:space="0" w:color="auto"/>
                                                          </w:divBdr>
                                                          <w:divsChild>
                                                            <w:div w:id="486482001">
                                                              <w:marLeft w:val="0"/>
                                                              <w:marRight w:val="0"/>
                                                              <w:marTop w:val="0"/>
                                                              <w:marBottom w:val="0"/>
                                                              <w:divBdr>
                                                                <w:top w:val="none" w:sz="0" w:space="0" w:color="auto"/>
                                                                <w:left w:val="none" w:sz="0" w:space="0" w:color="auto"/>
                                                                <w:bottom w:val="none" w:sz="0" w:space="0" w:color="auto"/>
                                                                <w:right w:val="none" w:sz="0" w:space="0" w:color="auto"/>
                                                              </w:divBdr>
                                                              <w:divsChild>
                                                                <w:div w:id="293947024">
                                                                  <w:marLeft w:val="0"/>
                                                                  <w:marRight w:val="0"/>
                                                                  <w:marTop w:val="0"/>
                                                                  <w:marBottom w:val="0"/>
                                                                  <w:divBdr>
                                                                    <w:top w:val="none" w:sz="0" w:space="0" w:color="auto"/>
                                                                    <w:left w:val="none" w:sz="0" w:space="0" w:color="auto"/>
                                                                    <w:bottom w:val="none" w:sz="0" w:space="0" w:color="auto"/>
                                                                    <w:right w:val="none" w:sz="0" w:space="0" w:color="auto"/>
                                                                  </w:divBdr>
                                                                  <w:divsChild>
                                                                    <w:div w:id="902831530">
                                                                      <w:marLeft w:val="0"/>
                                                                      <w:marRight w:val="0"/>
                                                                      <w:marTop w:val="0"/>
                                                                      <w:marBottom w:val="105"/>
                                                                      <w:divBdr>
                                                                        <w:top w:val="single" w:sz="6" w:space="0" w:color="EDEDED"/>
                                                                        <w:left w:val="single" w:sz="6" w:space="0" w:color="EDEDED"/>
                                                                        <w:bottom w:val="single" w:sz="6" w:space="0" w:color="EDEDED"/>
                                                                        <w:right w:val="single" w:sz="6" w:space="0" w:color="EDEDED"/>
                                                                      </w:divBdr>
                                                                      <w:divsChild>
                                                                        <w:div w:id="1091778178">
                                                                          <w:marLeft w:val="0"/>
                                                                          <w:marRight w:val="0"/>
                                                                          <w:marTop w:val="0"/>
                                                                          <w:marBottom w:val="0"/>
                                                                          <w:divBdr>
                                                                            <w:top w:val="none" w:sz="0" w:space="0" w:color="auto"/>
                                                                            <w:left w:val="none" w:sz="0" w:space="0" w:color="auto"/>
                                                                            <w:bottom w:val="none" w:sz="0" w:space="0" w:color="auto"/>
                                                                            <w:right w:val="none" w:sz="0" w:space="0" w:color="auto"/>
                                                                          </w:divBdr>
                                                                          <w:divsChild>
                                                                            <w:div w:id="1131704072">
                                                                              <w:marLeft w:val="0"/>
                                                                              <w:marRight w:val="0"/>
                                                                              <w:marTop w:val="0"/>
                                                                              <w:marBottom w:val="0"/>
                                                                              <w:divBdr>
                                                                                <w:top w:val="none" w:sz="0" w:space="0" w:color="auto"/>
                                                                                <w:left w:val="none" w:sz="0" w:space="0" w:color="auto"/>
                                                                                <w:bottom w:val="none" w:sz="0" w:space="0" w:color="auto"/>
                                                                                <w:right w:val="none" w:sz="0" w:space="0" w:color="auto"/>
                                                                              </w:divBdr>
                                                                              <w:divsChild>
                                                                                <w:div w:id="2029139857">
                                                                                  <w:marLeft w:val="0"/>
                                                                                  <w:marRight w:val="0"/>
                                                                                  <w:marTop w:val="0"/>
                                                                                  <w:marBottom w:val="0"/>
                                                                                  <w:divBdr>
                                                                                    <w:top w:val="none" w:sz="0" w:space="0" w:color="auto"/>
                                                                                    <w:left w:val="none" w:sz="0" w:space="0" w:color="auto"/>
                                                                                    <w:bottom w:val="none" w:sz="0" w:space="0" w:color="auto"/>
                                                                                    <w:right w:val="none" w:sz="0" w:space="0" w:color="auto"/>
                                                                                  </w:divBdr>
                                                                                  <w:divsChild>
                                                                                    <w:div w:id="1382511887">
                                                                                      <w:marLeft w:val="180"/>
                                                                                      <w:marRight w:val="180"/>
                                                                                      <w:marTop w:val="0"/>
                                                                                      <w:marBottom w:val="0"/>
                                                                                      <w:divBdr>
                                                                                        <w:top w:val="none" w:sz="0" w:space="0" w:color="auto"/>
                                                                                        <w:left w:val="none" w:sz="0" w:space="0" w:color="auto"/>
                                                                                        <w:bottom w:val="none" w:sz="0" w:space="0" w:color="auto"/>
                                                                                        <w:right w:val="none" w:sz="0" w:space="0" w:color="auto"/>
                                                                                      </w:divBdr>
                                                                                      <w:divsChild>
                                                                                        <w:div w:id="1827014902">
                                                                                          <w:marLeft w:val="0"/>
                                                                                          <w:marRight w:val="0"/>
                                                                                          <w:marTop w:val="0"/>
                                                                                          <w:marBottom w:val="0"/>
                                                                                          <w:divBdr>
                                                                                            <w:top w:val="none" w:sz="0" w:space="0" w:color="auto"/>
                                                                                            <w:left w:val="none" w:sz="0" w:space="0" w:color="auto"/>
                                                                                            <w:bottom w:val="none" w:sz="0" w:space="0" w:color="auto"/>
                                                                                            <w:right w:val="none" w:sz="0" w:space="0" w:color="auto"/>
                                                                                          </w:divBdr>
                                                                                          <w:divsChild>
                                                                                            <w:div w:id="13897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484070">
      <w:bodyDiv w:val="1"/>
      <w:marLeft w:val="0"/>
      <w:marRight w:val="0"/>
      <w:marTop w:val="0"/>
      <w:marBottom w:val="0"/>
      <w:divBdr>
        <w:top w:val="none" w:sz="0" w:space="0" w:color="auto"/>
        <w:left w:val="none" w:sz="0" w:space="0" w:color="auto"/>
        <w:bottom w:val="none" w:sz="0" w:space="0" w:color="auto"/>
        <w:right w:val="none" w:sz="0" w:space="0" w:color="auto"/>
      </w:divBdr>
    </w:div>
    <w:div w:id="1614022627">
      <w:bodyDiv w:val="1"/>
      <w:marLeft w:val="0"/>
      <w:marRight w:val="0"/>
      <w:marTop w:val="0"/>
      <w:marBottom w:val="0"/>
      <w:divBdr>
        <w:top w:val="none" w:sz="0" w:space="0" w:color="auto"/>
        <w:left w:val="none" w:sz="0" w:space="0" w:color="auto"/>
        <w:bottom w:val="none" w:sz="0" w:space="0" w:color="auto"/>
        <w:right w:val="none" w:sz="0" w:space="0" w:color="auto"/>
      </w:divBdr>
      <w:divsChild>
        <w:div w:id="2020807877">
          <w:marLeft w:val="0"/>
          <w:marRight w:val="0"/>
          <w:marTop w:val="0"/>
          <w:marBottom w:val="0"/>
          <w:divBdr>
            <w:top w:val="none" w:sz="0" w:space="0" w:color="auto"/>
            <w:left w:val="none" w:sz="0" w:space="0" w:color="auto"/>
            <w:bottom w:val="none" w:sz="0" w:space="0" w:color="auto"/>
            <w:right w:val="none" w:sz="0" w:space="0" w:color="auto"/>
          </w:divBdr>
          <w:divsChild>
            <w:div w:id="965044131">
              <w:marLeft w:val="0"/>
              <w:marRight w:val="0"/>
              <w:marTop w:val="0"/>
              <w:marBottom w:val="0"/>
              <w:divBdr>
                <w:top w:val="none" w:sz="0" w:space="0" w:color="auto"/>
                <w:left w:val="none" w:sz="0" w:space="0" w:color="auto"/>
                <w:bottom w:val="none" w:sz="0" w:space="0" w:color="auto"/>
                <w:right w:val="none" w:sz="0" w:space="0" w:color="auto"/>
              </w:divBdr>
              <w:divsChild>
                <w:div w:id="1327632720">
                  <w:marLeft w:val="0"/>
                  <w:marRight w:val="0"/>
                  <w:marTop w:val="0"/>
                  <w:marBottom w:val="0"/>
                  <w:divBdr>
                    <w:top w:val="none" w:sz="0" w:space="0" w:color="auto"/>
                    <w:left w:val="none" w:sz="0" w:space="0" w:color="auto"/>
                    <w:bottom w:val="none" w:sz="0" w:space="0" w:color="auto"/>
                    <w:right w:val="none" w:sz="0" w:space="0" w:color="auto"/>
                  </w:divBdr>
                  <w:divsChild>
                    <w:div w:id="1499495935">
                      <w:marLeft w:val="0"/>
                      <w:marRight w:val="0"/>
                      <w:marTop w:val="0"/>
                      <w:marBottom w:val="0"/>
                      <w:divBdr>
                        <w:top w:val="none" w:sz="0" w:space="0" w:color="auto"/>
                        <w:left w:val="none" w:sz="0" w:space="0" w:color="auto"/>
                        <w:bottom w:val="none" w:sz="0" w:space="0" w:color="auto"/>
                        <w:right w:val="none" w:sz="0" w:space="0" w:color="auto"/>
                      </w:divBdr>
                      <w:divsChild>
                        <w:div w:id="142085270">
                          <w:marLeft w:val="0"/>
                          <w:marRight w:val="0"/>
                          <w:marTop w:val="0"/>
                          <w:marBottom w:val="0"/>
                          <w:divBdr>
                            <w:top w:val="none" w:sz="0" w:space="0" w:color="auto"/>
                            <w:left w:val="none" w:sz="0" w:space="0" w:color="auto"/>
                            <w:bottom w:val="none" w:sz="0" w:space="0" w:color="auto"/>
                            <w:right w:val="none" w:sz="0" w:space="0" w:color="auto"/>
                          </w:divBdr>
                          <w:divsChild>
                            <w:div w:id="706679272">
                              <w:marLeft w:val="0"/>
                              <w:marRight w:val="0"/>
                              <w:marTop w:val="0"/>
                              <w:marBottom w:val="0"/>
                              <w:divBdr>
                                <w:top w:val="none" w:sz="0" w:space="0" w:color="auto"/>
                                <w:left w:val="none" w:sz="0" w:space="0" w:color="auto"/>
                                <w:bottom w:val="none" w:sz="0" w:space="0" w:color="auto"/>
                                <w:right w:val="none" w:sz="0" w:space="0" w:color="auto"/>
                              </w:divBdr>
                              <w:divsChild>
                                <w:div w:id="2006548290">
                                  <w:marLeft w:val="0"/>
                                  <w:marRight w:val="0"/>
                                  <w:marTop w:val="0"/>
                                  <w:marBottom w:val="0"/>
                                  <w:divBdr>
                                    <w:top w:val="none" w:sz="0" w:space="0" w:color="auto"/>
                                    <w:left w:val="none" w:sz="0" w:space="0" w:color="auto"/>
                                    <w:bottom w:val="none" w:sz="0" w:space="0" w:color="auto"/>
                                    <w:right w:val="none" w:sz="0" w:space="0" w:color="auto"/>
                                  </w:divBdr>
                                  <w:divsChild>
                                    <w:div w:id="1116296351">
                                      <w:marLeft w:val="0"/>
                                      <w:marRight w:val="0"/>
                                      <w:marTop w:val="0"/>
                                      <w:marBottom w:val="0"/>
                                      <w:divBdr>
                                        <w:top w:val="none" w:sz="0" w:space="0" w:color="auto"/>
                                        <w:left w:val="none" w:sz="0" w:space="0" w:color="auto"/>
                                        <w:bottom w:val="none" w:sz="0" w:space="0" w:color="auto"/>
                                        <w:right w:val="none" w:sz="0" w:space="0" w:color="auto"/>
                                      </w:divBdr>
                                      <w:divsChild>
                                        <w:div w:id="1508211712">
                                          <w:marLeft w:val="0"/>
                                          <w:marRight w:val="0"/>
                                          <w:marTop w:val="0"/>
                                          <w:marBottom w:val="0"/>
                                          <w:divBdr>
                                            <w:top w:val="none" w:sz="0" w:space="0" w:color="auto"/>
                                            <w:left w:val="none" w:sz="0" w:space="0" w:color="auto"/>
                                            <w:bottom w:val="none" w:sz="0" w:space="0" w:color="auto"/>
                                            <w:right w:val="none" w:sz="0" w:space="0" w:color="auto"/>
                                          </w:divBdr>
                                          <w:divsChild>
                                            <w:div w:id="712389561">
                                              <w:marLeft w:val="0"/>
                                              <w:marRight w:val="0"/>
                                              <w:marTop w:val="0"/>
                                              <w:marBottom w:val="0"/>
                                              <w:divBdr>
                                                <w:top w:val="none" w:sz="0" w:space="0" w:color="auto"/>
                                                <w:left w:val="none" w:sz="0" w:space="0" w:color="auto"/>
                                                <w:bottom w:val="none" w:sz="0" w:space="0" w:color="auto"/>
                                                <w:right w:val="none" w:sz="0" w:space="0" w:color="auto"/>
                                              </w:divBdr>
                                              <w:divsChild>
                                                <w:div w:id="990327556">
                                                  <w:marLeft w:val="0"/>
                                                  <w:marRight w:val="0"/>
                                                  <w:marTop w:val="0"/>
                                                  <w:marBottom w:val="0"/>
                                                  <w:divBdr>
                                                    <w:top w:val="none" w:sz="0" w:space="0" w:color="auto"/>
                                                    <w:left w:val="none" w:sz="0" w:space="0" w:color="auto"/>
                                                    <w:bottom w:val="none" w:sz="0" w:space="0" w:color="auto"/>
                                                    <w:right w:val="none" w:sz="0" w:space="0" w:color="auto"/>
                                                  </w:divBdr>
                                                  <w:divsChild>
                                                    <w:div w:id="1881504708">
                                                      <w:marLeft w:val="0"/>
                                                      <w:marRight w:val="430"/>
                                                      <w:marTop w:val="0"/>
                                                      <w:marBottom w:val="0"/>
                                                      <w:divBdr>
                                                        <w:top w:val="none" w:sz="0" w:space="0" w:color="auto"/>
                                                        <w:left w:val="none" w:sz="0" w:space="0" w:color="auto"/>
                                                        <w:bottom w:val="none" w:sz="0" w:space="0" w:color="auto"/>
                                                        <w:right w:val="none" w:sz="0" w:space="0" w:color="auto"/>
                                                      </w:divBdr>
                                                      <w:divsChild>
                                                        <w:div w:id="1070348371">
                                                          <w:marLeft w:val="0"/>
                                                          <w:marRight w:val="0"/>
                                                          <w:marTop w:val="0"/>
                                                          <w:marBottom w:val="0"/>
                                                          <w:divBdr>
                                                            <w:top w:val="none" w:sz="0" w:space="0" w:color="auto"/>
                                                            <w:left w:val="none" w:sz="0" w:space="0" w:color="auto"/>
                                                            <w:bottom w:val="none" w:sz="0" w:space="0" w:color="auto"/>
                                                            <w:right w:val="none" w:sz="0" w:space="0" w:color="auto"/>
                                                          </w:divBdr>
                                                          <w:divsChild>
                                                            <w:div w:id="448620813">
                                                              <w:marLeft w:val="0"/>
                                                              <w:marRight w:val="0"/>
                                                              <w:marTop w:val="0"/>
                                                              <w:marBottom w:val="0"/>
                                                              <w:divBdr>
                                                                <w:top w:val="none" w:sz="0" w:space="0" w:color="auto"/>
                                                                <w:left w:val="none" w:sz="0" w:space="0" w:color="auto"/>
                                                                <w:bottom w:val="none" w:sz="0" w:space="0" w:color="auto"/>
                                                                <w:right w:val="none" w:sz="0" w:space="0" w:color="auto"/>
                                                              </w:divBdr>
                                                              <w:divsChild>
                                                                <w:div w:id="764959351">
                                                                  <w:marLeft w:val="0"/>
                                                                  <w:marRight w:val="0"/>
                                                                  <w:marTop w:val="0"/>
                                                                  <w:marBottom w:val="0"/>
                                                                  <w:divBdr>
                                                                    <w:top w:val="none" w:sz="0" w:space="0" w:color="auto"/>
                                                                    <w:left w:val="none" w:sz="0" w:space="0" w:color="auto"/>
                                                                    <w:bottom w:val="none" w:sz="0" w:space="0" w:color="auto"/>
                                                                    <w:right w:val="none" w:sz="0" w:space="0" w:color="auto"/>
                                                                  </w:divBdr>
                                                                  <w:divsChild>
                                                                    <w:div w:id="1227031076">
                                                                      <w:marLeft w:val="0"/>
                                                                      <w:marRight w:val="0"/>
                                                                      <w:marTop w:val="0"/>
                                                                      <w:marBottom w:val="516"/>
                                                                      <w:divBdr>
                                                                        <w:top w:val="single" w:sz="8" w:space="0" w:color="CCCCCC"/>
                                                                        <w:left w:val="none" w:sz="0" w:space="0" w:color="auto"/>
                                                                        <w:bottom w:val="none" w:sz="0" w:space="0" w:color="auto"/>
                                                                        <w:right w:val="none" w:sz="0" w:space="0" w:color="auto"/>
                                                                      </w:divBdr>
                                                                      <w:divsChild>
                                                                        <w:div w:id="536619887">
                                                                          <w:marLeft w:val="0"/>
                                                                          <w:marRight w:val="0"/>
                                                                          <w:marTop w:val="0"/>
                                                                          <w:marBottom w:val="0"/>
                                                                          <w:divBdr>
                                                                            <w:top w:val="none" w:sz="0" w:space="0" w:color="auto"/>
                                                                            <w:left w:val="none" w:sz="0" w:space="0" w:color="auto"/>
                                                                            <w:bottom w:val="none" w:sz="0" w:space="0" w:color="auto"/>
                                                                            <w:right w:val="none" w:sz="0" w:space="0" w:color="auto"/>
                                                                          </w:divBdr>
                                                                          <w:divsChild>
                                                                            <w:div w:id="862137688">
                                                                              <w:marLeft w:val="0"/>
                                                                              <w:marRight w:val="0"/>
                                                                              <w:marTop w:val="0"/>
                                                                              <w:marBottom w:val="0"/>
                                                                              <w:divBdr>
                                                                                <w:top w:val="none" w:sz="0" w:space="0" w:color="auto"/>
                                                                                <w:left w:val="none" w:sz="0" w:space="0" w:color="auto"/>
                                                                                <w:bottom w:val="none" w:sz="0" w:space="0" w:color="auto"/>
                                                                                <w:right w:val="none" w:sz="0" w:space="0" w:color="auto"/>
                                                                              </w:divBdr>
                                                                              <w:divsChild>
                                                                                <w:div w:id="1409888284">
                                                                                  <w:marLeft w:val="0"/>
                                                                                  <w:marRight w:val="0"/>
                                                                                  <w:marTop w:val="0"/>
                                                                                  <w:marBottom w:val="0"/>
                                                                                  <w:divBdr>
                                                                                    <w:top w:val="none" w:sz="0" w:space="0" w:color="auto"/>
                                                                                    <w:left w:val="none" w:sz="0" w:space="0" w:color="auto"/>
                                                                                    <w:bottom w:val="none" w:sz="0" w:space="0" w:color="auto"/>
                                                                                    <w:right w:val="none" w:sz="0" w:space="0" w:color="auto"/>
                                                                                  </w:divBdr>
                                                                                  <w:divsChild>
                                                                                    <w:div w:id="320239336">
                                                                                      <w:marLeft w:val="0"/>
                                                                                      <w:marRight w:val="0"/>
                                                                                      <w:marTop w:val="0"/>
                                                                                      <w:marBottom w:val="0"/>
                                                                                      <w:divBdr>
                                                                                        <w:top w:val="none" w:sz="0" w:space="0" w:color="auto"/>
                                                                                        <w:left w:val="none" w:sz="0" w:space="0" w:color="auto"/>
                                                                                        <w:bottom w:val="none" w:sz="0" w:space="0" w:color="auto"/>
                                                                                        <w:right w:val="none" w:sz="0" w:space="0" w:color="auto"/>
                                                                                      </w:divBdr>
                                                                                      <w:divsChild>
                                                                                        <w:div w:id="2120448643">
                                                                                          <w:marLeft w:val="0"/>
                                                                                          <w:marRight w:val="0"/>
                                                                                          <w:marTop w:val="0"/>
                                                                                          <w:marBottom w:val="0"/>
                                                                                          <w:divBdr>
                                                                                            <w:top w:val="none" w:sz="0" w:space="0" w:color="auto"/>
                                                                                            <w:left w:val="none" w:sz="0" w:space="0" w:color="auto"/>
                                                                                            <w:bottom w:val="none" w:sz="0" w:space="0" w:color="auto"/>
                                                                                            <w:right w:val="none" w:sz="0" w:space="0" w:color="auto"/>
                                                                                          </w:divBdr>
                                                                                          <w:divsChild>
                                                                                            <w:div w:id="2039042320">
                                                                                              <w:marLeft w:val="0"/>
                                                                                              <w:marRight w:val="0"/>
                                                                                              <w:marTop w:val="0"/>
                                                                                              <w:marBottom w:val="0"/>
                                                                                              <w:divBdr>
                                                                                                <w:top w:val="none" w:sz="0" w:space="0" w:color="auto"/>
                                                                                                <w:left w:val="none" w:sz="0" w:space="0" w:color="auto"/>
                                                                                                <w:bottom w:val="none" w:sz="0" w:space="0" w:color="auto"/>
                                                                                                <w:right w:val="none" w:sz="0" w:space="0" w:color="auto"/>
                                                                                              </w:divBdr>
                                                                                              <w:divsChild>
                                                                                                <w:div w:id="1136797071">
                                                                                                  <w:marLeft w:val="0"/>
                                                                                                  <w:marRight w:val="0"/>
                                                                                                  <w:marTop w:val="0"/>
                                                                                                  <w:marBottom w:val="0"/>
                                                                                                  <w:divBdr>
                                                                                                    <w:top w:val="none" w:sz="0" w:space="0" w:color="auto"/>
                                                                                                    <w:left w:val="none" w:sz="0" w:space="0" w:color="auto"/>
                                                                                                    <w:bottom w:val="none" w:sz="0" w:space="0" w:color="auto"/>
                                                                                                    <w:right w:val="none" w:sz="0" w:space="0" w:color="auto"/>
                                                                                                  </w:divBdr>
                                                                                                  <w:divsChild>
                                                                                                    <w:div w:id="1414205296">
                                                                                                      <w:marLeft w:val="0"/>
                                                                                                      <w:marRight w:val="0"/>
                                                                                                      <w:marTop w:val="0"/>
                                                                                                      <w:marBottom w:val="0"/>
                                                                                                      <w:divBdr>
                                                                                                        <w:top w:val="none" w:sz="0" w:space="0" w:color="auto"/>
                                                                                                        <w:left w:val="none" w:sz="0" w:space="0" w:color="auto"/>
                                                                                                        <w:bottom w:val="none" w:sz="0" w:space="0" w:color="auto"/>
                                                                                                        <w:right w:val="none" w:sz="0" w:space="0" w:color="auto"/>
                                                                                                      </w:divBdr>
                                                                                                      <w:divsChild>
                                                                                                        <w:div w:id="1804811984">
                                                                                                          <w:marLeft w:val="0"/>
                                                                                                          <w:marRight w:val="0"/>
                                                                                                          <w:marTop w:val="0"/>
                                                                                                          <w:marBottom w:val="0"/>
                                                                                                          <w:divBdr>
                                                                                                            <w:top w:val="none" w:sz="0" w:space="0" w:color="auto"/>
                                                                                                            <w:left w:val="none" w:sz="0" w:space="0" w:color="auto"/>
                                                                                                            <w:bottom w:val="none" w:sz="0" w:space="0" w:color="auto"/>
                                                                                                            <w:right w:val="none" w:sz="0" w:space="0" w:color="auto"/>
                                                                                                          </w:divBdr>
                                                                                                          <w:divsChild>
                                                                                                            <w:div w:id="1759592992">
                                                                                                              <w:marLeft w:val="0"/>
                                                                                                              <w:marRight w:val="0"/>
                                                                                                              <w:marTop w:val="0"/>
                                                                                                              <w:marBottom w:val="0"/>
                                                                                                              <w:divBdr>
                                                                                                                <w:top w:val="none" w:sz="0" w:space="0" w:color="auto"/>
                                                                                                                <w:left w:val="none" w:sz="0" w:space="0" w:color="auto"/>
                                                                                                                <w:bottom w:val="none" w:sz="0" w:space="0" w:color="auto"/>
                                                                                                                <w:right w:val="none" w:sz="0" w:space="0" w:color="auto"/>
                                                                                                              </w:divBdr>
                                                                                                              <w:divsChild>
                                                                                                                <w:div w:id="1538085700">
                                                                                                                  <w:marLeft w:val="0"/>
                                                                                                                  <w:marRight w:val="0"/>
                                                                                                                  <w:marTop w:val="0"/>
                                                                                                                  <w:marBottom w:val="0"/>
                                                                                                                  <w:divBdr>
                                                                                                                    <w:top w:val="none" w:sz="0" w:space="0" w:color="auto"/>
                                                                                                                    <w:left w:val="none" w:sz="0" w:space="0" w:color="auto"/>
                                                                                                                    <w:bottom w:val="none" w:sz="0" w:space="0" w:color="auto"/>
                                                                                                                    <w:right w:val="none" w:sz="0" w:space="0" w:color="auto"/>
                                                                                                                  </w:divBdr>
                                                                                                                  <w:divsChild>
                                                                                                                    <w:div w:id="1527255097">
                                                                                                                      <w:marLeft w:val="0"/>
                                                                                                                      <w:marRight w:val="0"/>
                                                                                                                      <w:marTop w:val="0"/>
                                                                                                                      <w:marBottom w:val="0"/>
                                                                                                                      <w:divBdr>
                                                                                                                        <w:top w:val="none" w:sz="0" w:space="0" w:color="auto"/>
                                                                                                                        <w:left w:val="none" w:sz="0" w:space="0" w:color="auto"/>
                                                                                                                        <w:bottom w:val="none" w:sz="0" w:space="0" w:color="auto"/>
                                                                                                                        <w:right w:val="none" w:sz="0" w:space="0" w:color="auto"/>
                                                                                                                      </w:divBdr>
                                                                                                                      <w:divsChild>
                                                                                                                        <w:div w:id="138574072">
                                                                                                                          <w:marLeft w:val="0"/>
                                                                                                                          <w:marRight w:val="0"/>
                                                                                                                          <w:marTop w:val="0"/>
                                                                                                                          <w:marBottom w:val="0"/>
                                                                                                                          <w:divBdr>
                                                                                                                            <w:top w:val="none" w:sz="0" w:space="0" w:color="auto"/>
                                                                                                                            <w:left w:val="none" w:sz="0" w:space="0" w:color="auto"/>
                                                                                                                            <w:bottom w:val="none" w:sz="0" w:space="0" w:color="auto"/>
                                                                                                                            <w:right w:val="none" w:sz="0" w:space="0" w:color="auto"/>
                                                                                                                          </w:divBdr>
                                                                                                                          <w:divsChild>
                                                                                                                            <w:div w:id="1994333076">
                                                                                                                              <w:marLeft w:val="0"/>
                                                                                                                              <w:marRight w:val="0"/>
                                                                                                                              <w:marTop w:val="0"/>
                                                                                                                              <w:marBottom w:val="0"/>
                                                                                                                              <w:divBdr>
                                                                                                                                <w:top w:val="none" w:sz="0" w:space="0" w:color="auto"/>
                                                                                                                                <w:left w:val="none" w:sz="0" w:space="0" w:color="auto"/>
                                                                                                                                <w:bottom w:val="none" w:sz="0" w:space="0" w:color="auto"/>
                                                                                                                                <w:right w:val="none" w:sz="0" w:space="0" w:color="auto"/>
                                                                                                                              </w:divBdr>
                                                                                                                              <w:divsChild>
                                                                                                                                <w:div w:id="731927227">
                                                                                                                                  <w:marLeft w:val="0"/>
                                                                                                                                  <w:marRight w:val="0"/>
                                                                                                                                  <w:marTop w:val="0"/>
                                                                                                                                  <w:marBottom w:val="0"/>
                                                                                                                                  <w:divBdr>
                                                                                                                                    <w:top w:val="none" w:sz="0" w:space="0" w:color="auto"/>
                                                                                                                                    <w:left w:val="none" w:sz="0" w:space="0" w:color="auto"/>
                                                                                                                                    <w:bottom w:val="none" w:sz="0" w:space="0" w:color="auto"/>
                                                                                                                                    <w:right w:val="none" w:sz="0" w:space="0" w:color="auto"/>
                                                                                                                                  </w:divBdr>
                                                                                                                                </w:div>
                                                                                                                                <w:div w:id="805586932">
                                                                                                                                  <w:marLeft w:val="0"/>
                                                                                                                                  <w:marRight w:val="0"/>
                                                                                                                                  <w:marTop w:val="0"/>
                                                                                                                                  <w:marBottom w:val="0"/>
                                                                                                                                  <w:divBdr>
                                                                                                                                    <w:top w:val="none" w:sz="0" w:space="0" w:color="auto"/>
                                                                                                                                    <w:left w:val="none" w:sz="0" w:space="0" w:color="auto"/>
                                                                                                                                    <w:bottom w:val="none" w:sz="0" w:space="0" w:color="auto"/>
                                                                                                                                    <w:right w:val="none" w:sz="0" w:space="0" w:color="auto"/>
                                                                                                                                  </w:divBdr>
                                                                                                                                </w:div>
                                                                                                                                <w:div w:id="1506631084">
                                                                                                                                  <w:marLeft w:val="0"/>
                                                                                                                                  <w:marRight w:val="0"/>
                                                                                                                                  <w:marTop w:val="0"/>
                                                                                                                                  <w:marBottom w:val="0"/>
                                                                                                                                  <w:divBdr>
                                                                                                                                    <w:top w:val="none" w:sz="0" w:space="0" w:color="auto"/>
                                                                                                                                    <w:left w:val="none" w:sz="0" w:space="0" w:color="auto"/>
                                                                                                                                    <w:bottom w:val="none" w:sz="0" w:space="0" w:color="auto"/>
                                                                                                                                    <w:right w:val="none" w:sz="0" w:space="0" w:color="auto"/>
                                                                                                                                  </w:divBdr>
                                                                                                                                </w:div>
                                                                                                                                <w:div w:id="17533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910430">
      <w:bodyDiv w:val="1"/>
      <w:marLeft w:val="0"/>
      <w:marRight w:val="0"/>
      <w:marTop w:val="0"/>
      <w:marBottom w:val="0"/>
      <w:divBdr>
        <w:top w:val="none" w:sz="0" w:space="0" w:color="auto"/>
        <w:left w:val="none" w:sz="0" w:space="0" w:color="auto"/>
        <w:bottom w:val="none" w:sz="0" w:space="0" w:color="auto"/>
        <w:right w:val="none" w:sz="0" w:space="0" w:color="auto"/>
      </w:divBdr>
    </w:div>
    <w:div w:id="1622227123">
      <w:bodyDiv w:val="1"/>
      <w:marLeft w:val="0"/>
      <w:marRight w:val="0"/>
      <w:marTop w:val="0"/>
      <w:marBottom w:val="0"/>
      <w:divBdr>
        <w:top w:val="none" w:sz="0" w:space="0" w:color="auto"/>
        <w:left w:val="none" w:sz="0" w:space="0" w:color="auto"/>
        <w:bottom w:val="none" w:sz="0" w:space="0" w:color="auto"/>
        <w:right w:val="none" w:sz="0" w:space="0" w:color="auto"/>
      </w:divBdr>
      <w:divsChild>
        <w:div w:id="1882865351">
          <w:marLeft w:val="0"/>
          <w:marRight w:val="0"/>
          <w:marTop w:val="0"/>
          <w:marBottom w:val="0"/>
          <w:divBdr>
            <w:top w:val="none" w:sz="0" w:space="0" w:color="auto"/>
            <w:left w:val="none" w:sz="0" w:space="0" w:color="auto"/>
            <w:bottom w:val="none" w:sz="0" w:space="0" w:color="auto"/>
            <w:right w:val="none" w:sz="0" w:space="0" w:color="auto"/>
          </w:divBdr>
          <w:divsChild>
            <w:div w:id="425614712">
              <w:marLeft w:val="0"/>
              <w:marRight w:val="0"/>
              <w:marTop w:val="0"/>
              <w:marBottom w:val="0"/>
              <w:divBdr>
                <w:top w:val="none" w:sz="0" w:space="0" w:color="auto"/>
                <w:left w:val="none" w:sz="0" w:space="0" w:color="auto"/>
                <w:bottom w:val="none" w:sz="0" w:space="0" w:color="auto"/>
                <w:right w:val="none" w:sz="0" w:space="0" w:color="auto"/>
              </w:divBdr>
              <w:divsChild>
                <w:div w:id="241721318">
                  <w:marLeft w:val="0"/>
                  <w:marRight w:val="0"/>
                  <w:marTop w:val="0"/>
                  <w:marBottom w:val="0"/>
                  <w:divBdr>
                    <w:top w:val="none" w:sz="0" w:space="0" w:color="auto"/>
                    <w:left w:val="none" w:sz="0" w:space="0" w:color="auto"/>
                    <w:bottom w:val="none" w:sz="0" w:space="0" w:color="auto"/>
                    <w:right w:val="none" w:sz="0" w:space="0" w:color="auto"/>
                  </w:divBdr>
                  <w:divsChild>
                    <w:div w:id="294916247">
                      <w:marLeft w:val="0"/>
                      <w:marRight w:val="0"/>
                      <w:marTop w:val="0"/>
                      <w:marBottom w:val="0"/>
                      <w:divBdr>
                        <w:top w:val="none" w:sz="0" w:space="0" w:color="auto"/>
                        <w:left w:val="none" w:sz="0" w:space="0" w:color="auto"/>
                        <w:bottom w:val="none" w:sz="0" w:space="0" w:color="auto"/>
                        <w:right w:val="none" w:sz="0" w:space="0" w:color="auto"/>
                      </w:divBdr>
                      <w:divsChild>
                        <w:div w:id="1285304390">
                          <w:marLeft w:val="0"/>
                          <w:marRight w:val="0"/>
                          <w:marTop w:val="0"/>
                          <w:marBottom w:val="0"/>
                          <w:divBdr>
                            <w:top w:val="none" w:sz="0" w:space="0" w:color="auto"/>
                            <w:left w:val="none" w:sz="0" w:space="0" w:color="auto"/>
                            <w:bottom w:val="none" w:sz="0" w:space="0" w:color="auto"/>
                            <w:right w:val="none" w:sz="0" w:space="0" w:color="auto"/>
                          </w:divBdr>
                          <w:divsChild>
                            <w:div w:id="750202662">
                              <w:marLeft w:val="0"/>
                              <w:marRight w:val="0"/>
                              <w:marTop w:val="0"/>
                              <w:marBottom w:val="0"/>
                              <w:divBdr>
                                <w:top w:val="none" w:sz="0" w:space="0" w:color="auto"/>
                                <w:left w:val="none" w:sz="0" w:space="0" w:color="auto"/>
                                <w:bottom w:val="none" w:sz="0" w:space="0" w:color="auto"/>
                                <w:right w:val="none" w:sz="0" w:space="0" w:color="auto"/>
                              </w:divBdr>
                              <w:divsChild>
                                <w:div w:id="1396658883">
                                  <w:marLeft w:val="0"/>
                                  <w:marRight w:val="0"/>
                                  <w:marTop w:val="0"/>
                                  <w:marBottom w:val="0"/>
                                  <w:divBdr>
                                    <w:top w:val="single" w:sz="6" w:space="0" w:color="AFA9B4"/>
                                    <w:left w:val="single" w:sz="6" w:space="0" w:color="AFA9B4"/>
                                    <w:bottom w:val="single" w:sz="6" w:space="0" w:color="AFA9B4"/>
                                    <w:right w:val="single" w:sz="6" w:space="0" w:color="AFA9B4"/>
                                  </w:divBdr>
                                  <w:divsChild>
                                    <w:div w:id="1050421046">
                                      <w:marLeft w:val="0"/>
                                      <w:marRight w:val="0"/>
                                      <w:marTop w:val="0"/>
                                      <w:marBottom w:val="0"/>
                                      <w:divBdr>
                                        <w:top w:val="none" w:sz="0" w:space="0" w:color="auto"/>
                                        <w:left w:val="none" w:sz="0" w:space="0" w:color="auto"/>
                                        <w:bottom w:val="none" w:sz="0" w:space="0" w:color="auto"/>
                                        <w:right w:val="none" w:sz="0" w:space="0" w:color="auto"/>
                                      </w:divBdr>
                                      <w:divsChild>
                                        <w:div w:id="481042459">
                                          <w:marLeft w:val="218"/>
                                          <w:marRight w:val="218"/>
                                          <w:marTop w:val="218"/>
                                          <w:marBottom w:val="100"/>
                                          <w:divBdr>
                                            <w:top w:val="none" w:sz="0" w:space="0" w:color="auto"/>
                                            <w:left w:val="none" w:sz="0" w:space="0" w:color="auto"/>
                                            <w:bottom w:val="none" w:sz="0" w:space="0" w:color="auto"/>
                                            <w:right w:val="none" w:sz="0" w:space="0" w:color="auto"/>
                                          </w:divBdr>
                                          <w:divsChild>
                                            <w:div w:id="20779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300517">
      <w:bodyDiv w:val="1"/>
      <w:marLeft w:val="0"/>
      <w:marRight w:val="0"/>
      <w:marTop w:val="0"/>
      <w:marBottom w:val="0"/>
      <w:divBdr>
        <w:top w:val="none" w:sz="0" w:space="0" w:color="auto"/>
        <w:left w:val="none" w:sz="0" w:space="0" w:color="auto"/>
        <w:bottom w:val="none" w:sz="0" w:space="0" w:color="auto"/>
        <w:right w:val="none" w:sz="0" w:space="0" w:color="auto"/>
      </w:divBdr>
    </w:div>
    <w:div w:id="1627394544">
      <w:bodyDiv w:val="1"/>
      <w:marLeft w:val="0"/>
      <w:marRight w:val="0"/>
      <w:marTop w:val="0"/>
      <w:marBottom w:val="0"/>
      <w:divBdr>
        <w:top w:val="none" w:sz="0" w:space="0" w:color="auto"/>
        <w:left w:val="none" w:sz="0" w:space="0" w:color="auto"/>
        <w:bottom w:val="none" w:sz="0" w:space="0" w:color="auto"/>
        <w:right w:val="none" w:sz="0" w:space="0" w:color="auto"/>
      </w:divBdr>
    </w:div>
    <w:div w:id="1630893988">
      <w:bodyDiv w:val="1"/>
      <w:marLeft w:val="0"/>
      <w:marRight w:val="0"/>
      <w:marTop w:val="0"/>
      <w:marBottom w:val="0"/>
      <w:divBdr>
        <w:top w:val="none" w:sz="0" w:space="0" w:color="auto"/>
        <w:left w:val="none" w:sz="0" w:space="0" w:color="auto"/>
        <w:bottom w:val="none" w:sz="0" w:space="0" w:color="auto"/>
        <w:right w:val="none" w:sz="0" w:space="0" w:color="auto"/>
      </w:divBdr>
      <w:divsChild>
        <w:div w:id="192814678">
          <w:marLeft w:val="0"/>
          <w:marRight w:val="0"/>
          <w:marTop w:val="0"/>
          <w:marBottom w:val="0"/>
          <w:divBdr>
            <w:top w:val="none" w:sz="0" w:space="0" w:color="auto"/>
            <w:left w:val="none" w:sz="0" w:space="0" w:color="auto"/>
            <w:bottom w:val="none" w:sz="0" w:space="0" w:color="auto"/>
            <w:right w:val="none" w:sz="0" w:space="0" w:color="auto"/>
          </w:divBdr>
          <w:divsChild>
            <w:div w:id="1665012621">
              <w:marLeft w:val="0"/>
              <w:marRight w:val="0"/>
              <w:marTop w:val="0"/>
              <w:marBottom w:val="0"/>
              <w:divBdr>
                <w:top w:val="none" w:sz="0" w:space="0" w:color="auto"/>
                <w:left w:val="none" w:sz="0" w:space="0" w:color="auto"/>
                <w:bottom w:val="none" w:sz="0" w:space="0" w:color="auto"/>
                <w:right w:val="none" w:sz="0" w:space="0" w:color="auto"/>
              </w:divBdr>
              <w:divsChild>
                <w:div w:id="1075711833">
                  <w:marLeft w:val="0"/>
                  <w:marRight w:val="0"/>
                  <w:marTop w:val="0"/>
                  <w:marBottom w:val="0"/>
                  <w:divBdr>
                    <w:top w:val="none" w:sz="0" w:space="0" w:color="auto"/>
                    <w:left w:val="none" w:sz="0" w:space="0" w:color="auto"/>
                    <w:bottom w:val="none" w:sz="0" w:space="0" w:color="auto"/>
                    <w:right w:val="none" w:sz="0" w:space="0" w:color="auto"/>
                  </w:divBdr>
                  <w:divsChild>
                    <w:div w:id="2113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062208">
      <w:bodyDiv w:val="1"/>
      <w:marLeft w:val="0"/>
      <w:marRight w:val="0"/>
      <w:marTop w:val="0"/>
      <w:marBottom w:val="0"/>
      <w:divBdr>
        <w:top w:val="none" w:sz="0" w:space="0" w:color="auto"/>
        <w:left w:val="none" w:sz="0" w:space="0" w:color="auto"/>
        <w:bottom w:val="none" w:sz="0" w:space="0" w:color="auto"/>
        <w:right w:val="none" w:sz="0" w:space="0" w:color="auto"/>
      </w:divBdr>
      <w:divsChild>
        <w:div w:id="484931251">
          <w:marLeft w:val="0"/>
          <w:marRight w:val="0"/>
          <w:marTop w:val="0"/>
          <w:marBottom w:val="0"/>
          <w:divBdr>
            <w:top w:val="none" w:sz="0" w:space="0" w:color="auto"/>
            <w:left w:val="none" w:sz="0" w:space="0" w:color="auto"/>
            <w:bottom w:val="none" w:sz="0" w:space="0" w:color="auto"/>
            <w:right w:val="none" w:sz="0" w:space="0" w:color="auto"/>
          </w:divBdr>
          <w:divsChild>
            <w:div w:id="1282109505">
              <w:marLeft w:val="0"/>
              <w:marRight w:val="0"/>
              <w:marTop w:val="0"/>
              <w:marBottom w:val="0"/>
              <w:divBdr>
                <w:top w:val="none" w:sz="0" w:space="0" w:color="auto"/>
                <w:left w:val="none" w:sz="0" w:space="0" w:color="auto"/>
                <w:bottom w:val="none" w:sz="0" w:space="0" w:color="auto"/>
                <w:right w:val="none" w:sz="0" w:space="0" w:color="auto"/>
              </w:divBdr>
              <w:divsChild>
                <w:div w:id="29839544">
                  <w:marLeft w:val="0"/>
                  <w:marRight w:val="0"/>
                  <w:marTop w:val="0"/>
                  <w:marBottom w:val="0"/>
                  <w:divBdr>
                    <w:top w:val="none" w:sz="0" w:space="0" w:color="auto"/>
                    <w:left w:val="none" w:sz="0" w:space="0" w:color="auto"/>
                    <w:bottom w:val="none" w:sz="0" w:space="0" w:color="auto"/>
                    <w:right w:val="none" w:sz="0" w:space="0" w:color="auto"/>
                  </w:divBdr>
                  <w:divsChild>
                    <w:div w:id="1411735112">
                      <w:marLeft w:val="0"/>
                      <w:marRight w:val="0"/>
                      <w:marTop w:val="0"/>
                      <w:marBottom w:val="0"/>
                      <w:divBdr>
                        <w:top w:val="none" w:sz="0" w:space="0" w:color="auto"/>
                        <w:left w:val="none" w:sz="0" w:space="0" w:color="auto"/>
                        <w:bottom w:val="none" w:sz="0" w:space="0" w:color="auto"/>
                        <w:right w:val="none" w:sz="0" w:space="0" w:color="auto"/>
                      </w:divBdr>
                      <w:divsChild>
                        <w:div w:id="221793988">
                          <w:marLeft w:val="0"/>
                          <w:marRight w:val="0"/>
                          <w:marTop w:val="0"/>
                          <w:marBottom w:val="0"/>
                          <w:divBdr>
                            <w:top w:val="none" w:sz="0" w:space="0" w:color="auto"/>
                            <w:left w:val="none" w:sz="0" w:space="0" w:color="auto"/>
                            <w:bottom w:val="none" w:sz="0" w:space="0" w:color="auto"/>
                            <w:right w:val="none" w:sz="0" w:space="0" w:color="auto"/>
                          </w:divBdr>
                          <w:divsChild>
                            <w:div w:id="476460086">
                              <w:marLeft w:val="0"/>
                              <w:marRight w:val="0"/>
                              <w:marTop w:val="0"/>
                              <w:marBottom w:val="0"/>
                              <w:divBdr>
                                <w:top w:val="none" w:sz="0" w:space="0" w:color="auto"/>
                                <w:left w:val="none" w:sz="0" w:space="0" w:color="auto"/>
                                <w:bottom w:val="none" w:sz="0" w:space="0" w:color="auto"/>
                                <w:right w:val="none" w:sz="0" w:space="0" w:color="auto"/>
                              </w:divBdr>
                              <w:divsChild>
                                <w:div w:id="953680106">
                                  <w:marLeft w:val="0"/>
                                  <w:marRight w:val="0"/>
                                  <w:marTop w:val="0"/>
                                  <w:marBottom w:val="0"/>
                                  <w:divBdr>
                                    <w:top w:val="single" w:sz="6" w:space="0" w:color="AFA9B4"/>
                                    <w:left w:val="single" w:sz="6" w:space="0" w:color="AFA9B4"/>
                                    <w:bottom w:val="single" w:sz="6" w:space="0" w:color="AFA9B4"/>
                                    <w:right w:val="single" w:sz="6" w:space="0" w:color="AFA9B4"/>
                                  </w:divBdr>
                                  <w:divsChild>
                                    <w:div w:id="1346978418">
                                      <w:marLeft w:val="0"/>
                                      <w:marRight w:val="0"/>
                                      <w:marTop w:val="0"/>
                                      <w:marBottom w:val="0"/>
                                      <w:divBdr>
                                        <w:top w:val="none" w:sz="0" w:space="0" w:color="auto"/>
                                        <w:left w:val="none" w:sz="0" w:space="0" w:color="auto"/>
                                        <w:bottom w:val="none" w:sz="0" w:space="0" w:color="auto"/>
                                        <w:right w:val="none" w:sz="0" w:space="0" w:color="auto"/>
                                      </w:divBdr>
                                      <w:divsChild>
                                        <w:div w:id="2011053823">
                                          <w:marLeft w:val="218"/>
                                          <w:marRight w:val="218"/>
                                          <w:marTop w:val="218"/>
                                          <w:marBottom w:val="100"/>
                                          <w:divBdr>
                                            <w:top w:val="none" w:sz="0" w:space="0" w:color="auto"/>
                                            <w:left w:val="none" w:sz="0" w:space="0" w:color="auto"/>
                                            <w:bottom w:val="none" w:sz="0" w:space="0" w:color="auto"/>
                                            <w:right w:val="none" w:sz="0" w:space="0" w:color="auto"/>
                                          </w:divBdr>
                                          <w:divsChild>
                                            <w:div w:id="3016958">
                                              <w:marLeft w:val="0"/>
                                              <w:marRight w:val="0"/>
                                              <w:marTop w:val="0"/>
                                              <w:marBottom w:val="0"/>
                                              <w:divBdr>
                                                <w:top w:val="none" w:sz="0" w:space="0" w:color="auto"/>
                                                <w:left w:val="none" w:sz="0" w:space="0" w:color="auto"/>
                                                <w:bottom w:val="none" w:sz="0" w:space="0" w:color="auto"/>
                                                <w:right w:val="none" w:sz="0" w:space="0" w:color="auto"/>
                                              </w:divBdr>
                                              <w:divsChild>
                                                <w:div w:id="548734653">
                                                  <w:marLeft w:val="0"/>
                                                  <w:marRight w:val="0"/>
                                                  <w:marTop w:val="0"/>
                                                  <w:marBottom w:val="0"/>
                                                  <w:divBdr>
                                                    <w:top w:val="none" w:sz="0" w:space="0" w:color="auto"/>
                                                    <w:left w:val="none" w:sz="0" w:space="0" w:color="auto"/>
                                                    <w:bottom w:val="none" w:sz="0" w:space="0" w:color="auto"/>
                                                    <w:right w:val="none" w:sz="0" w:space="0" w:color="auto"/>
                                                  </w:divBdr>
                                                </w:div>
                                                <w:div w:id="1103495839">
                                                  <w:marLeft w:val="0"/>
                                                  <w:marRight w:val="0"/>
                                                  <w:marTop w:val="0"/>
                                                  <w:marBottom w:val="0"/>
                                                  <w:divBdr>
                                                    <w:top w:val="none" w:sz="0" w:space="0" w:color="auto"/>
                                                    <w:left w:val="none" w:sz="0" w:space="0" w:color="auto"/>
                                                    <w:bottom w:val="none" w:sz="0" w:space="0" w:color="auto"/>
                                                    <w:right w:val="none" w:sz="0" w:space="0" w:color="auto"/>
                                                  </w:divBdr>
                                                </w:div>
                                                <w:div w:id="20180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5640825">
      <w:bodyDiv w:val="1"/>
      <w:marLeft w:val="0"/>
      <w:marRight w:val="0"/>
      <w:marTop w:val="0"/>
      <w:marBottom w:val="0"/>
      <w:divBdr>
        <w:top w:val="none" w:sz="0" w:space="0" w:color="auto"/>
        <w:left w:val="none" w:sz="0" w:space="0" w:color="auto"/>
        <w:bottom w:val="none" w:sz="0" w:space="0" w:color="auto"/>
        <w:right w:val="none" w:sz="0" w:space="0" w:color="auto"/>
      </w:divBdr>
    </w:div>
    <w:div w:id="1663318151">
      <w:bodyDiv w:val="1"/>
      <w:marLeft w:val="0"/>
      <w:marRight w:val="0"/>
      <w:marTop w:val="0"/>
      <w:marBottom w:val="0"/>
      <w:divBdr>
        <w:top w:val="none" w:sz="0" w:space="0" w:color="auto"/>
        <w:left w:val="none" w:sz="0" w:space="0" w:color="auto"/>
        <w:bottom w:val="none" w:sz="0" w:space="0" w:color="auto"/>
        <w:right w:val="none" w:sz="0" w:space="0" w:color="auto"/>
      </w:divBdr>
    </w:div>
    <w:div w:id="1683971370">
      <w:bodyDiv w:val="1"/>
      <w:marLeft w:val="0"/>
      <w:marRight w:val="0"/>
      <w:marTop w:val="0"/>
      <w:marBottom w:val="0"/>
      <w:divBdr>
        <w:top w:val="none" w:sz="0" w:space="0" w:color="auto"/>
        <w:left w:val="none" w:sz="0" w:space="0" w:color="auto"/>
        <w:bottom w:val="none" w:sz="0" w:space="0" w:color="auto"/>
        <w:right w:val="none" w:sz="0" w:space="0" w:color="auto"/>
      </w:divBdr>
    </w:div>
    <w:div w:id="1685859524">
      <w:bodyDiv w:val="1"/>
      <w:marLeft w:val="0"/>
      <w:marRight w:val="0"/>
      <w:marTop w:val="0"/>
      <w:marBottom w:val="0"/>
      <w:divBdr>
        <w:top w:val="none" w:sz="0" w:space="0" w:color="auto"/>
        <w:left w:val="none" w:sz="0" w:space="0" w:color="auto"/>
        <w:bottom w:val="none" w:sz="0" w:space="0" w:color="auto"/>
        <w:right w:val="none" w:sz="0" w:space="0" w:color="auto"/>
      </w:divBdr>
      <w:divsChild>
        <w:div w:id="415396508">
          <w:marLeft w:val="0"/>
          <w:marRight w:val="0"/>
          <w:marTop w:val="0"/>
          <w:marBottom w:val="0"/>
          <w:divBdr>
            <w:top w:val="none" w:sz="0" w:space="0" w:color="auto"/>
            <w:left w:val="none" w:sz="0" w:space="0" w:color="auto"/>
            <w:bottom w:val="none" w:sz="0" w:space="0" w:color="auto"/>
            <w:right w:val="none" w:sz="0" w:space="0" w:color="auto"/>
          </w:divBdr>
        </w:div>
      </w:divsChild>
    </w:div>
    <w:div w:id="1689596435">
      <w:bodyDiv w:val="1"/>
      <w:marLeft w:val="0"/>
      <w:marRight w:val="0"/>
      <w:marTop w:val="0"/>
      <w:marBottom w:val="0"/>
      <w:divBdr>
        <w:top w:val="none" w:sz="0" w:space="0" w:color="auto"/>
        <w:left w:val="none" w:sz="0" w:space="0" w:color="auto"/>
        <w:bottom w:val="none" w:sz="0" w:space="0" w:color="auto"/>
        <w:right w:val="none" w:sz="0" w:space="0" w:color="auto"/>
      </w:divBdr>
      <w:divsChild>
        <w:div w:id="186868801">
          <w:marLeft w:val="0"/>
          <w:marRight w:val="0"/>
          <w:marTop w:val="0"/>
          <w:marBottom w:val="0"/>
          <w:divBdr>
            <w:top w:val="none" w:sz="0" w:space="0" w:color="auto"/>
            <w:left w:val="none" w:sz="0" w:space="0" w:color="auto"/>
            <w:bottom w:val="none" w:sz="0" w:space="0" w:color="auto"/>
            <w:right w:val="none" w:sz="0" w:space="0" w:color="auto"/>
          </w:divBdr>
        </w:div>
        <w:div w:id="455877931">
          <w:marLeft w:val="0"/>
          <w:marRight w:val="0"/>
          <w:marTop w:val="0"/>
          <w:marBottom w:val="0"/>
          <w:divBdr>
            <w:top w:val="none" w:sz="0" w:space="0" w:color="auto"/>
            <w:left w:val="none" w:sz="0" w:space="0" w:color="auto"/>
            <w:bottom w:val="none" w:sz="0" w:space="0" w:color="auto"/>
            <w:right w:val="none" w:sz="0" w:space="0" w:color="auto"/>
          </w:divBdr>
        </w:div>
        <w:div w:id="742607950">
          <w:marLeft w:val="0"/>
          <w:marRight w:val="0"/>
          <w:marTop w:val="0"/>
          <w:marBottom w:val="0"/>
          <w:divBdr>
            <w:top w:val="none" w:sz="0" w:space="0" w:color="auto"/>
            <w:left w:val="none" w:sz="0" w:space="0" w:color="auto"/>
            <w:bottom w:val="none" w:sz="0" w:space="0" w:color="auto"/>
            <w:right w:val="none" w:sz="0" w:space="0" w:color="auto"/>
          </w:divBdr>
        </w:div>
        <w:div w:id="883443695">
          <w:marLeft w:val="0"/>
          <w:marRight w:val="0"/>
          <w:marTop w:val="0"/>
          <w:marBottom w:val="0"/>
          <w:divBdr>
            <w:top w:val="none" w:sz="0" w:space="0" w:color="auto"/>
            <w:left w:val="none" w:sz="0" w:space="0" w:color="auto"/>
            <w:bottom w:val="none" w:sz="0" w:space="0" w:color="auto"/>
            <w:right w:val="none" w:sz="0" w:space="0" w:color="auto"/>
          </w:divBdr>
        </w:div>
        <w:div w:id="1548762059">
          <w:marLeft w:val="0"/>
          <w:marRight w:val="0"/>
          <w:marTop w:val="0"/>
          <w:marBottom w:val="0"/>
          <w:divBdr>
            <w:top w:val="none" w:sz="0" w:space="0" w:color="auto"/>
            <w:left w:val="none" w:sz="0" w:space="0" w:color="auto"/>
            <w:bottom w:val="none" w:sz="0" w:space="0" w:color="auto"/>
            <w:right w:val="none" w:sz="0" w:space="0" w:color="auto"/>
          </w:divBdr>
        </w:div>
        <w:div w:id="1698047559">
          <w:marLeft w:val="0"/>
          <w:marRight w:val="0"/>
          <w:marTop w:val="0"/>
          <w:marBottom w:val="0"/>
          <w:divBdr>
            <w:top w:val="none" w:sz="0" w:space="0" w:color="auto"/>
            <w:left w:val="none" w:sz="0" w:space="0" w:color="auto"/>
            <w:bottom w:val="none" w:sz="0" w:space="0" w:color="auto"/>
            <w:right w:val="none" w:sz="0" w:space="0" w:color="auto"/>
          </w:divBdr>
        </w:div>
        <w:div w:id="2072532338">
          <w:marLeft w:val="0"/>
          <w:marRight w:val="0"/>
          <w:marTop w:val="0"/>
          <w:marBottom w:val="0"/>
          <w:divBdr>
            <w:top w:val="none" w:sz="0" w:space="0" w:color="auto"/>
            <w:left w:val="none" w:sz="0" w:space="0" w:color="auto"/>
            <w:bottom w:val="none" w:sz="0" w:space="0" w:color="auto"/>
            <w:right w:val="none" w:sz="0" w:space="0" w:color="auto"/>
          </w:divBdr>
        </w:div>
        <w:div w:id="2137916303">
          <w:marLeft w:val="0"/>
          <w:marRight w:val="0"/>
          <w:marTop w:val="0"/>
          <w:marBottom w:val="0"/>
          <w:divBdr>
            <w:top w:val="none" w:sz="0" w:space="0" w:color="auto"/>
            <w:left w:val="none" w:sz="0" w:space="0" w:color="auto"/>
            <w:bottom w:val="none" w:sz="0" w:space="0" w:color="auto"/>
            <w:right w:val="none" w:sz="0" w:space="0" w:color="auto"/>
          </w:divBdr>
        </w:div>
      </w:divsChild>
    </w:div>
    <w:div w:id="1691444820">
      <w:bodyDiv w:val="1"/>
      <w:marLeft w:val="0"/>
      <w:marRight w:val="0"/>
      <w:marTop w:val="0"/>
      <w:marBottom w:val="0"/>
      <w:divBdr>
        <w:top w:val="none" w:sz="0" w:space="0" w:color="auto"/>
        <w:left w:val="none" w:sz="0" w:space="0" w:color="auto"/>
        <w:bottom w:val="none" w:sz="0" w:space="0" w:color="auto"/>
        <w:right w:val="none" w:sz="0" w:space="0" w:color="auto"/>
      </w:divBdr>
      <w:divsChild>
        <w:div w:id="148595731">
          <w:marLeft w:val="0"/>
          <w:marRight w:val="0"/>
          <w:marTop w:val="0"/>
          <w:marBottom w:val="0"/>
          <w:divBdr>
            <w:top w:val="none" w:sz="0" w:space="0" w:color="auto"/>
            <w:left w:val="none" w:sz="0" w:space="0" w:color="auto"/>
            <w:bottom w:val="none" w:sz="0" w:space="0" w:color="auto"/>
            <w:right w:val="none" w:sz="0" w:space="0" w:color="auto"/>
          </w:divBdr>
          <w:divsChild>
            <w:div w:id="443814687">
              <w:marLeft w:val="0"/>
              <w:marRight w:val="0"/>
              <w:marTop w:val="280"/>
              <w:marBottom w:val="280"/>
              <w:divBdr>
                <w:top w:val="none" w:sz="0" w:space="0" w:color="auto"/>
                <w:left w:val="none" w:sz="0" w:space="0" w:color="auto"/>
                <w:bottom w:val="none" w:sz="0" w:space="0" w:color="auto"/>
                <w:right w:val="none" w:sz="0" w:space="0" w:color="auto"/>
              </w:divBdr>
            </w:div>
          </w:divsChild>
        </w:div>
        <w:div w:id="336925850">
          <w:marLeft w:val="0"/>
          <w:marRight w:val="0"/>
          <w:marTop w:val="0"/>
          <w:marBottom w:val="0"/>
          <w:divBdr>
            <w:top w:val="none" w:sz="0" w:space="0" w:color="auto"/>
            <w:left w:val="none" w:sz="0" w:space="0" w:color="auto"/>
            <w:bottom w:val="none" w:sz="0" w:space="0" w:color="auto"/>
            <w:right w:val="none" w:sz="0" w:space="0" w:color="auto"/>
          </w:divBdr>
          <w:divsChild>
            <w:div w:id="1543517175">
              <w:marLeft w:val="0"/>
              <w:marRight w:val="0"/>
              <w:marTop w:val="280"/>
              <w:marBottom w:val="280"/>
              <w:divBdr>
                <w:top w:val="none" w:sz="0" w:space="0" w:color="auto"/>
                <w:left w:val="none" w:sz="0" w:space="0" w:color="auto"/>
                <w:bottom w:val="none" w:sz="0" w:space="0" w:color="auto"/>
                <w:right w:val="none" w:sz="0" w:space="0" w:color="auto"/>
              </w:divBdr>
            </w:div>
          </w:divsChild>
        </w:div>
        <w:div w:id="406613816">
          <w:marLeft w:val="0"/>
          <w:marRight w:val="0"/>
          <w:marTop w:val="0"/>
          <w:marBottom w:val="0"/>
          <w:divBdr>
            <w:top w:val="none" w:sz="0" w:space="0" w:color="auto"/>
            <w:left w:val="none" w:sz="0" w:space="0" w:color="auto"/>
            <w:bottom w:val="none" w:sz="0" w:space="0" w:color="auto"/>
            <w:right w:val="none" w:sz="0" w:space="0" w:color="auto"/>
          </w:divBdr>
          <w:divsChild>
            <w:div w:id="1976636998">
              <w:marLeft w:val="0"/>
              <w:marRight w:val="0"/>
              <w:marTop w:val="280"/>
              <w:marBottom w:val="280"/>
              <w:divBdr>
                <w:top w:val="none" w:sz="0" w:space="0" w:color="auto"/>
                <w:left w:val="none" w:sz="0" w:space="0" w:color="auto"/>
                <w:bottom w:val="none" w:sz="0" w:space="0" w:color="auto"/>
                <w:right w:val="none" w:sz="0" w:space="0" w:color="auto"/>
              </w:divBdr>
            </w:div>
          </w:divsChild>
        </w:div>
        <w:div w:id="416680047">
          <w:marLeft w:val="0"/>
          <w:marRight w:val="0"/>
          <w:marTop w:val="0"/>
          <w:marBottom w:val="0"/>
          <w:divBdr>
            <w:top w:val="none" w:sz="0" w:space="0" w:color="auto"/>
            <w:left w:val="none" w:sz="0" w:space="0" w:color="auto"/>
            <w:bottom w:val="none" w:sz="0" w:space="0" w:color="auto"/>
            <w:right w:val="none" w:sz="0" w:space="0" w:color="auto"/>
          </w:divBdr>
          <w:divsChild>
            <w:div w:id="2105493793">
              <w:marLeft w:val="0"/>
              <w:marRight w:val="0"/>
              <w:marTop w:val="280"/>
              <w:marBottom w:val="280"/>
              <w:divBdr>
                <w:top w:val="none" w:sz="0" w:space="0" w:color="auto"/>
                <w:left w:val="none" w:sz="0" w:space="0" w:color="auto"/>
                <w:bottom w:val="none" w:sz="0" w:space="0" w:color="auto"/>
                <w:right w:val="none" w:sz="0" w:space="0" w:color="auto"/>
              </w:divBdr>
            </w:div>
          </w:divsChild>
        </w:div>
        <w:div w:id="593973316">
          <w:marLeft w:val="0"/>
          <w:marRight w:val="0"/>
          <w:marTop w:val="0"/>
          <w:marBottom w:val="0"/>
          <w:divBdr>
            <w:top w:val="none" w:sz="0" w:space="0" w:color="auto"/>
            <w:left w:val="none" w:sz="0" w:space="0" w:color="auto"/>
            <w:bottom w:val="none" w:sz="0" w:space="0" w:color="auto"/>
            <w:right w:val="none" w:sz="0" w:space="0" w:color="auto"/>
          </w:divBdr>
          <w:divsChild>
            <w:div w:id="1020280884">
              <w:marLeft w:val="0"/>
              <w:marRight w:val="0"/>
              <w:marTop w:val="280"/>
              <w:marBottom w:val="280"/>
              <w:divBdr>
                <w:top w:val="none" w:sz="0" w:space="0" w:color="auto"/>
                <w:left w:val="none" w:sz="0" w:space="0" w:color="auto"/>
                <w:bottom w:val="none" w:sz="0" w:space="0" w:color="auto"/>
                <w:right w:val="none" w:sz="0" w:space="0" w:color="auto"/>
              </w:divBdr>
            </w:div>
          </w:divsChild>
        </w:div>
        <w:div w:id="1066760012">
          <w:marLeft w:val="0"/>
          <w:marRight w:val="0"/>
          <w:marTop w:val="0"/>
          <w:marBottom w:val="0"/>
          <w:divBdr>
            <w:top w:val="none" w:sz="0" w:space="0" w:color="auto"/>
            <w:left w:val="none" w:sz="0" w:space="0" w:color="auto"/>
            <w:bottom w:val="none" w:sz="0" w:space="0" w:color="auto"/>
            <w:right w:val="none" w:sz="0" w:space="0" w:color="auto"/>
          </w:divBdr>
          <w:divsChild>
            <w:div w:id="2090342703">
              <w:marLeft w:val="0"/>
              <w:marRight w:val="0"/>
              <w:marTop w:val="280"/>
              <w:marBottom w:val="280"/>
              <w:divBdr>
                <w:top w:val="none" w:sz="0" w:space="0" w:color="auto"/>
                <w:left w:val="none" w:sz="0" w:space="0" w:color="auto"/>
                <w:bottom w:val="none" w:sz="0" w:space="0" w:color="auto"/>
                <w:right w:val="none" w:sz="0" w:space="0" w:color="auto"/>
              </w:divBdr>
            </w:div>
          </w:divsChild>
        </w:div>
        <w:div w:id="1104112690">
          <w:marLeft w:val="0"/>
          <w:marRight w:val="0"/>
          <w:marTop w:val="0"/>
          <w:marBottom w:val="0"/>
          <w:divBdr>
            <w:top w:val="none" w:sz="0" w:space="0" w:color="auto"/>
            <w:left w:val="none" w:sz="0" w:space="0" w:color="auto"/>
            <w:bottom w:val="none" w:sz="0" w:space="0" w:color="auto"/>
            <w:right w:val="none" w:sz="0" w:space="0" w:color="auto"/>
          </w:divBdr>
          <w:divsChild>
            <w:div w:id="553856008">
              <w:marLeft w:val="0"/>
              <w:marRight w:val="0"/>
              <w:marTop w:val="280"/>
              <w:marBottom w:val="280"/>
              <w:divBdr>
                <w:top w:val="none" w:sz="0" w:space="0" w:color="auto"/>
                <w:left w:val="none" w:sz="0" w:space="0" w:color="auto"/>
                <w:bottom w:val="none" w:sz="0" w:space="0" w:color="auto"/>
                <w:right w:val="none" w:sz="0" w:space="0" w:color="auto"/>
              </w:divBdr>
            </w:div>
          </w:divsChild>
        </w:div>
        <w:div w:id="1122311808">
          <w:marLeft w:val="0"/>
          <w:marRight w:val="0"/>
          <w:marTop w:val="0"/>
          <w:marBottom w:val="0"/>
          <w:divBdr>
            <w:top w:val="none" w:sz="0" w:space="0" w:color="auto"/>
            <w:left w:val="none" w:sz="0" w:space="0" w:color="auto"/>
            <w:bottom w:val="none" w:sz="0" w:space="0" w:color="auto"/>
            <w:right w:val="none" w:sz="0" w:space="0" w:color="auto"/>
          </w:divBdr>
          <w:divsChild>
            <w:div w:id="461188658">
              <w:marLeft w:val="0"/>
              <w:marRight w:val="0"/>
              <w:marTop w:val="280"/>
              <w:marBottom w:val="280"/>
              <w:divBdr>
                <w:top w:val="none" w:sz="0" w:space="0" w:color="auto"/>
                <w:left w:val="none" w:sz="0" w:space="0" w:color="auto"/>
                <w:bottom w:val="none" w:sz="0" w:space="0" w:color="auto"/>
                <w:right w:val="none" w:sz="0" w:space="0" w:color="auto"/>
              </w:divBdr>
            </w:div>
          </w:divsChild>
        </w:div>
        <w:div w:id="1124619551">
          <w:marLeft w:val="0"/>
          <w:marRight w:val="0"/>
          <w:marTop w:val="0"/>
          <w:marBottom w:val="0"/>
          <w:divBdr>
            <w:top w:val="none" w:sz="0" w:space="0" w:color="auto"/>
            <w:left w:val="none" w:sz="0" w:space="0" w:color="auto"/>
            <w:bottom w:val="none" w:sz="0" w:space="0" w:color="auto"/>
            <w:right w:val="none" w:sz="0" w:space="0" w:color="auto"/>
          </w:divBdr>
          <w:divsChild>
            <w:div w:id="1880706742">
              <w:marLeft w:val="0"/>
              <w:marRight w:val="0"/>
              <w:marTop w:val="280"/>
              <w:marBottom w:val="280"/>
              <w:divBdr>
                <w:top w:val="none" w:sz="0" w:space="0" w:color="auto"/>
                <w:left w:val="none" w:sz="0" w:space="0" w:color="auto"/>
                <w:bottom w:val="none" w:sz="0" w:space="0" w:color="auto"/>
                <w:right w:val="none" w:sz="0" w:space="0" w:color="auto"/>
              </w:divBdr>
            </w:div>
          </w:divsChild>
        </w:div>
        <w:div w:id="1252393437">
          <w:marLeft w:val="0"/>
          <w:marRight w:val="0"/>
          <w:marTop w:val="0"/>
          <w:marBottom w:val="0"/>
          <w:divBdr>
            <w:top w:val="none" w:sz="0" w:space="0" w:color="auto"/>
            <w:left w:val="none" w:sz="0" w:space="0" w:color="auto"/>
            <w:bottom w:val="none" w:sz="0" w:space="0" w:color="auto"/>
            <w:right w:val="none" w:sz="0" w:space="0" w:color="auto"/>
          </w:divBdr>
          <w:divsChild>
            <w:div w:id="1648392859">
              <w:marLeft w:val="0"/>
              <w:marRight w:val="0"/>
              <w:marTop w:val="280"/>
              <w:marBottom w:val="280"/>
              <w:divBdr>
                <w:top w:val="none" w:sz="0" w:space="0" w:color="auto"/>
                <w:left w:val="none" w:sz="0" w:space="0" w:color="auto"/>
                <w:bottom w:val="none" w:sz="0" w:space="0" w:color="auto"/>
                <w:right w:val="none" w:sz="0" w:space="0" w:color="auto"/>
              </w:divBdr>
            </w:div>
          </w:divsChild>
        </w:div>
        <w:div w:id="1794982172">
          <w:marLeft w:val="0"/>
          <w:marRight w:val="0"/>
          <w:marTop w:val="0"/>
          <w:marBottom w:val="0"/>
          <w:divBdr>
            <w:top w:val="none" w:sz="0" w:space="0" w:color="auto"/>
            <w:left w:val="none" w:sz="0" w:space="0" w:color="auto"/>
            <w:bottom w:val="none" w:sz="0" w:space="0" w:color="auto"/>
            <w:right w:val="none" w:sz="0" w:space="0" w:color="auto"/>
          </w:divBdr>
          <w:divsChild>
            <w:div w:id="483858363">
              <w:marLeft w:val="0"/>
              <w:marRight w:val="0"/>
              <w:marTop w:val="280"/>
              <w:marBottom w:val="280"/>
              <w:divBdr>
                <w:top w:val="none" w:sz="0" w:space="0" w:color="auto"/>
                <w:left w:val="none" w:sz="0" w:space="0" w:color="auto"/>
                <w:bottom w:val="none" w:sz="0" w:space="0" w:color="auto"/>
                <w:right w:val="none" w:sz="0" w:space="0" w:color="auto"/>
              </w:divBdr>
            </w:div>
          </w:divsChild>
        </w:div>
        <w:div w:id="1908033016">
          <w:marLeft w:val="0"/>
          <w:marRight w:val="0"/>
          <w:marTop w:val="0"/>
          <w:marBottom w:val="0"/>
          <w:divBdr>
            <w:top w:val="none" w:sz="0" w:space="0" w:color="auto"/>
            <w:left w:val="none" w:sz="0" w:space="0" w:color="auto"/>
            <w:bottom w:val="none" w:sz="0" w:space="0" w:color="auto"/>
            <w:right w:val="none" w:sz="0" w:space="0" w:color="auto"/>
          </w:divBdr>
          <w:divsChild>
            <w:div w:id="1611550695">
              <w:marLeft w:val="0"/>
              <w:marRight w:val="0"/>
              <w:marTop w:val="280"/>
              <w:marBottom w:val="280"/>
              <w:divBdr>
                <w:top w:val="none" w:sz="0" w:space="0" w:color="auto"/>
                <w:left w:val="none" w:sz="0" w:space="0" w:color="auto"/>
                <w:bottom w:val="none" w:sz="0" w:space="0" w:color="auto"/>
                <w:right w:val="none" w:sz="0" w:space="0" w:color="auto"/>
              </w:divBdr>
            </w:div>
          </w:divsChild>
        </w:div>
        <w:div w:id="2113813762">
          <w:marLeft w:val="0"/>
          <w:marRight w:val="0"/>
          <w:marTop w:val="0"/>
          <w:marBottom w:val="0"/>
          <w:divBdr>
            <w:top w:val="none" w:sz="0" w:space="0" w:color="auto"/>
            <w:left w:val="none" w:sz="0" w:space="0" w:color="auto"/>
            <w:bottom w:val="none" w:sz="0" w:space="0" w:color="auto"/>
            <w:right w:val="none" w:sz="0" w:space="0" w:color="auto"/>
          </w:divBdr>
          <w:divsChild>
            <w:div w:id="16802793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698122992">
      <w:bodyDiv w:val="1"/>
      <w:marLeft w:val="0"/>
      <w:marRight w:val="0"/>
      <w:marTop w:val="0"/>
      <w:marBottom w:val="0"/>
      <w:divBdr>
        <w:top w:val="none" w:sz="0" w:space="0" w:color="auto"/>
        <w:left w:val="none" w:sz="0" w:space="0" w:color="auto"/>
        <w:bottom w:val="none" w:sz="0" w:space="0" w:color="auto"/>
        <w:right w:val="none" w:sz="0" w:space="0" w:color="auto"/>
      </w:divBdr>
      <w:divsChild>
        <w:div w:id="1354333789">
          <w:marLeft w:val="480"/>
          <w:marRight w:val="0"/>
          <w:marTop w:val="0"/>
          <w:marBottom w:val="0"/>
          <w:divBdr>
            <w:top w:val="none" w:sz="0" w:space="0" w:color="auto"/>
            <w:left w:val="none" w:sz="0" w:space="0" w:color="auto"/>
            <w:bottom w:val="none" w:sz="0" w:space="0" w:color="auto"/>
            <w:right w:val="none" w:sz="0" w:space="0" w:color="auto"/>
          </w:divBdr>
        </w:div>
      </w:divsChild>
    </w:div>
    <w:div w:id="1723603250">
      <w:bodyDiv w:val="1"/>
      <w:marLeft w:val="0"/>
      <w:marRight w:val="0"/>
      <w:marTop w:val="0"/>
      <w:marBottom w:val="0"/>
      <w:divBdr>
        <w:top w:val="none" w:sz="0" w:space="0" w:color="auto"/>
        <w:left w:val="none" w:sz="0" w:space="0" w:color="auto"/>
        <w:bottom w:val="none" w:sz="0" w:space="0" w:color="auto"/>
        <w:right w:val="none" w:sz="0" w:space="0" w:color="auto"/>
      </w:divBdr>
    </w:div>
    <w:div w:id="1726291964">
      <w:bodyDiv w:val="1"/>
      <w:marLeft w:val="0"/>
      <w:marRight w:val="0"/>
      <w:marTop w:val="0"/>
      <w:marBottom w:val="0"/>
      <w:divBdr>
        <w:top w:val="none" w:sz="0" w:space="0" w:color="auto"/>
        <w:left w:val="none" w:sz="0" w:space="0" w:color="auto"/>
        <w:bottom w:val="none" w:sz="0" w:space="0" w:color="auto"/>
        <w:right w:val="none" w:sz="0" w:space="0" w:color="auto"/>
      </w:divBdr>
    </w:div>
    <w:div w:id="1730034904">
      <w:bodyDiv w:val="1"/>
      <w:marLeft w:val="0"/>
      <w:marRight w:val="0"/>
      <w:marTop w:val="0"/>
      <w:marBottom w:val="0"/>
      <w:divBdr>
        <w:top w:val="none" w:sz="0" w:space="0" w:color="auto"/>
        <w:left w:val="none" w:sz="0" w:space="0" w:color="auto"/>
        <w:bottom w:val="none" w:sz="0" w:space="0" w:color="auto"/>
        <w:right w:val="none" w:sz="0" w:space="0" w:color="auto"/>
      </w:divBdr>
    </w:div>
    <w:div w:id="1738085154">
      <w:bodyDiv w:val="1"/>
      <w:marLeft w:val="0"/>
      <w:marRight w:val="0"/>
      <w:marTop w:val="0"/>
      <w:marBottom w:val="0"/>
      <w:divBdr>
        <w:top w:val="none" w:sz="0" w:space="0" w:color="auto"/>
        <w:left w:val="none" w:sz="0" w:space="0" w:color="auto"/>
        <w:bottom w:val="none" w:sz="0" w:space="0" w:color="auto"/>
        <w:right w:val="none" w:sz="0" w:space="0" w:color="auto"/>
      </w:divBdr>
    </w:div>
    <w:div w:id="1751269388">
      <w:bodyDiv w:val="1"/>
      <w:marLeft w:val="0"/>
      <w:marRight w:val="0"/>
      <w:marTop w:val="0"/>
      <w:marBottom w:val="0"/>
      <w:divBdr>
        <w:top w:val="none" w:sz="0" w:space="0" w:color="auto"/>
        <w:left w:val="none" w:sz="0" w:space="0" w:color="auto"/>
        <w:bottom w:val="none" w:sz="0" w:space="0" w:color="auto"/>
        <w:right w:val="none" w:sz="0" w:space="0" w:color="auto"/>
      </w:divBdr>
    </w:div>
    <w:div w:id="1757704617">
      <w:bodyDiv w:val="1"/>
      <w:marLeft w:val="0"/>
      <w:marRight w:val="0"/>
      <w:marTop w:val="0"/>
      <w:marBottom w:val="0"/>
      <w:divBdr>
        <w:top w:val="none" w:sz="0" w:space="0" w:color="auto"/>
        <w:left w:val="none" w:sz="0" w:space="0" w:color="auto"/>
        <w:bottom w:val="none" w:sz="0" w:space="0" w:color="auto"/>
        <w:right w:val="none" w:sz="0" w:space="0" w:color="auto"/>
      </w:divBdr>
      <w:divsChild>
        <w:div w:id="2093771729">
          <w:marLeft w:val="0"/>
          <w:marRight w:val="0"/>
          <w:marTop w:val="0"/>
          <w:marBottom w:val="0"/>
          <w:divBdr>
            <w:top w:val="none" w:sz="0" w:space="0" w:color="auto"/>
            <w:left w:val="none" w:sz="0" w:space="0" w:color="auto"/>
            <w:bottom w:val="none" w:sz="0" w:space="0" w:color="auto"/>
            <w:right w:val="none" w:sz="0" w:space="0" w:color="auto"/>
          </w:divBdr>
          <w:divsChild>
            <w:div w:id="1728451385">
              <w:marLeft w:val="0"/>
              <w:marRight w:val="0"/>
              <w:marTop w:val="0"/>
              <w:marBottom w:val="0"/>
              <w:divBdr>
                <w:top w:val="none" w:sz="0" w:space="0" w:color="auto"/>
                <w:left w:val="none" w:sz="0" w:space="0" w:color="auto"/>
                <w:bottom w:val="none" w:sz="0" w:space="0" w:color="auto"/>
                <w:right w:val="none" w:sz="0" w:space="0" w:color="auto"/>
              </w:divBdr>
              <w:divsChild>
                <w:div w:id="79496375">
                  <w:marLeft w:val="0"/>
                  <w:marRight w:val="0"/>
                  <w:marTop w:val="0"/>
                  <w:marBottom w:val="0"/>
                  <w:divBdr>
                    <w:top w:val="none" w:sz="0" w:space="0" w:color="auto"/>
                    <w:left w:val="none" w:sz="0" w:space="0" w:color="auto"/>
                    <w:bottom w:val="none" w:sz="0" w:space="0" w:color="auto"/>
                    <w:right w:val="none" w:sz="0" w:space="0" w:color="auto"/>
                  </w:divBdr>
                  <w:divsChild>
                    <w:div w:id="2064328243">
                      <w:marLeft w:val="0"/>
                      <w:marRight w:val="0"/>
                      <w:marTop w:val="0"/>
                      <w:marBottom w:val="0"/>
                      <w:divBdr>
                        <w:top w:val="none" w:sz="0" w:space="0" w:color="auto"/>
                        <w:left w:val="none" w:sz="0" w:space="0" w:color="auto"/>
                        <w:bottom w:val="none" w:sz="0" w:space="0" w:color="auto"/>
                        <w:right w:val="none" w:sz="0" w:space="0" w:color="auto"/>
                      </w:divBdr>
                      <w:divsChild>
                        <w:div w:id="181359151">
                          <w:marLeft w:val="0"/>
                          <w:marRight w:val="0"/>
                          <w:marTop w:val="0"/>
                          <w:marBottom w:val="0"/>
                          <w:divBdr>
                            <w:top w:val="none" w:sz="0" w:space="0" w:color="auto"/>
                            <w:left w:val="none" w:sz="0" w:space="0" w:color="auto"/>
                            <w:bottom w:val="none" w:sz="0" w:space="0" w:color="auto"/>
                            <w:right w:val="none" w:sz="0" w:space="0" w:color="auto"/>
                          </w:divBdr>
                          <w:divsChild>
                            <w:div w:id="1173229539">
                              <w:marLeft w:val="0"/>
                              <w:marRight w:val="0"/>
                              <w:marTop w:val="0"/>
                              <w:marBottom w:val="0"/>
                              <w:divBdr>
                                <w:top w:val="none" w:sz="0" w:space="0" w:color="auto"/>
                                <w:left w:val="none" w:sz="0" w:space="0" w:color="auto"/>
                                <w:bottom w:val="none" w:sz="0" w:space="0" w:color="auto"/>
                                <w:right w:val="none" w:sz="0" w:space="0" w:color="auto"/>
                              </w:divBdr>
                              <w:divsChild>
                                <w:div w:id="970402591">
                                  <w:marLeft w:val="0"/>
                                  <w:marRight w:val="0"/>
                                  <w:marTop w:val="0"/>
                                  <w:marBottom w:val="0"/>
                                  <w:divBdr>
                                    <w:top w:val="none" w:sz="0" w:space="0" w:color="auto"/>
                                    <w:left w:val="none" w:sz="0" w:space="0" w:color="auto"/>
                                    <w:bottom w:val="none" w:sz="0" w:space="0" w:color="auto"/>
                                    <w:right w:val="none" w:sz="0" w:space="0" w:color="auto"/>
                                  </w:divBdr>
                                  <w:divsChild>
                                    <w:div w:id="1994018169">
                                      <w:marLeft w:val="0"/>
                                      <w:marRight w:val="0"/>
                                      <w:marTop w:val="0"/>
                                      <w:marBottom w:val="0"/>
                                      <w:divBdr>
                                        <w:top w:val="none" w:sz="0" w:space="0" w:color="auto"/>
                                        <w:left w:val="none" w:sz="0" w:space="0" w:color="auto"/>
                                        <w:bottom w:val="none" w:sz="0" w:space="0" w:color="auto"/>
                                        <w:right w:val="none" w:sz="0" w:space="0" w:color="auto"/>
                                      </w:divBdr>
                                      <w:divsChild>
                                        <w:div w:id="1948536494">
                                          <w:marLeft w:val="0"/>
                                          <w:marRight w:val="0"/>
                                          <w:marTop w:val="0"/>
                                          <w:marBottom w:val="0"/>
                                          <w:divBdr>
                                            <w:top w:val="none" w:sz="0" w:space="0" w:color="auto"/>
                                            <w:left w:val="none" w:sz="0" w:space="0" w:color="auto"/>
                                            <w:bottom w:val="none" w:sz="0" w:space="0" w:color="auto"/>
                                            <w:right w:val="none" w:sz="0" w:space="0" w:color="auto"/>
                                          </w:divBdr>
                                          <w:divsChild>
                                            <w:div w:id="2055689308">
                                              <w:marLeft w:val="0"/>
                                              <w:marRight w:val="0"/>
                                              <w:marTop w:val="0"/>
                                              <w:marBottom w:val="0"/>
                                              <w:divBdr>
                                                <w:top w:val="none" w:sz="0" w:space="0" w:color="auto"/>
                                                <w:left w:val="none" w:sz="0" w:space="0" w:color="auto"/>
                                                <w:bottom w:val="none" w:sz="0" w:space="0" w:color="auto"/>
                                                <w:right w:val="none" w:sz="0" w:space="0" w:color="auto"/>
                                              </w:divBdr>
                                              <w:divsChild>
                                                <w:div w:id="188371840">
                                                  <w:marLeft w:val="0"/>
                                                  <w:marRight w:val="0"/>
                                                  <w:marTop w:val="0"/>
                                                  <w:marBottom w:val="0"/>
                                                  <w:divBdr>
                                                    <w:top w:val="none" w:sz="0" w:space="0" w:color="auto"/>
                                                    <w:left w:val="none" w:sz="0" w:space="0" w:color="auto"/>
                                                    <w:bottom w:val="none" w:sz="0" w:space="0" w:color="auto"/>
                                                    <w:right w:val="none" w:sz="0" w:space="0" w:color="auto"/>
                                                  </w:divBdr>
                                                  <w:divsChild>
                                                    <w:div w:id="1366516483">
                                                      <w:marLeft w:val="0"/>
                                                      <w:marRight w:val="90"/>
                                                      <w:marTop w:val="0"/>
                                                      <w:marBottom w:val="0"/>
                                                      <w:divBdr>
                                                        <w:top w:val="none" w:sz="0" w:space="0" w:color="auto"/>
                                                        <w:left w:val="none" w:sz="0" w:space="0" w:color="auto"/>
                                                        <w:bottom w:val="none" w:sz="0" w:space="0" w:color="auto"/>
                                                        <w:right w:val="none" w:sz="0" w:space="0" w:color="auto"/>
                                                      </w:divBdr>
                                                      <w:divsChild>
                                                        <w:div w:id="351956738">
                                                          <w:marLeft w:val="0"/>
                                                          <w:marRight w:val="0"/>
                                                          <w:marTop w:val="0"/>
                                                          <w:marBottom w:val="0"/>
                                                          <w:divBdr>
                                                            <w:top w:val="none" w:sz="0" w:space="0" w:color="auto"/>
                                                            <w:left w:val="none" w:sz="0" w:space="0" w:color="auto"/>
                                                            <w:bottom w:val="none" w:sz="0" w:space="0" w:color="auto"/>
                                                            <w:right w:val="none" w:sz="0" w:space="0" w:color="auto"/>
                                                          </w:divBdr>
                                                          <w:divsChild>
                                                            <w:div w:id="245530006">
                                                              <w:marLeft w:val="0"/>
                                                              <w:marRight w:val="0"/>
                                                              <w:marTop w:val="0"/>
                                                              <w:marBottom w:val="0"/>
                                                              <w:divBdr>
                                                                <w:top w:val="none" w:sz="0" w:space="0" w:color="auto"/>
                                                                <w:left w:val="none" w:sz="0" w:space="0" w:color="auto"/>
                                                                <w:bottom w:val="none" w:sz="0" w:space="0" w:color="auto"/>
                                                                <w:right w:val="none" w:sz="0" w:space="0" w:color="auto"/>
                                                              </w:divBdr>
                                                              <w:divsChild>
                                                                <w:div w:id="210658408">
                                                                  <w:marLeft w:val="0"/>
                                                                  <w:marRight w:val="0"/>
                                                                  <w:marTop w:val="0"/>
                                                                  <w:marBottom w:val="0"/>
                                                                  <w:divBdr>
                                                                    <w:top w:val="none" w:sz="0" w:space="0" w:color="auto"/>
                                                                    <w:left w:val="none" w:sz="0" w:space="0" w:color="auto"/>
                                                                    <w:bottom w:val="none" w:sz="0" w:space="0" w:color="auto"/>
                                                                    <w:right w:val="none" w:sz="0" w:space="0" w:color="auto"/>
                                                                  </w:divBdr>
                                                                  <w:divsChild>
                                                                    <w:div w:id="1447695301">
                                                                      <w:marLeft w:val="0"/>
                                                                      <w:marRight w:val="0"/>
                                                                      <w:marTop w:val="0"/>
                                                                      <w:marBottom w:val="105"/>
                                                                      <w:divBdr>
                                                                        <w:top w:val="single" w:sz="6" w:space="0" w:color="EDEDED"/>
                                                                        <w:left w:val="single" w:sz="6" w:space="0" w:color="EDEDED"/>
                                                                        <w:bottom w:val="single" w:sz="6" w:space="0" w:color="EDEDED"/>
                                                                        <w:right w:val="single" w:sz="6" w:space="0" w:color="EDEDED"/>
                                                                      </w:divBdr>
                                                                      <w:divsChild>
                                                                        <w:div w:id="467865413">
                                                                          <w:marLeft w:val="0"/>
                                                                          <w:marRight w:val="0"/>
                                                                          <w:marTop w:val="0"/>
                                                                          <w:marBottom w:val="0"/>
                                                                          <w:divBdr>
                                                                            <w:top w:val="none" w:sz="0" w:space="0" w:color="auto"/>
                                                                            <w:left w:val="none" w:sz="0" w:space="0" w:color="auto"/>
                                                                            <w:bottom w:val="none" w:sz="0" w:space="0" w:color="auto"/>
                                                                            <w:right w:val="none" w:sz="0" w:space="0" w:color="auto"/>
                                                                          </w:divBdr>
                                                                          <w:divsChild>
                                                                            <w:div w:id="1225678368">
                                                                              <w:marLeft w:val="0"/>
                                                                              <w:marRight w:val="0"/>
                                                                              <w:marTop w:val="0"/>
                                                                              <w:marBottom w:val="0"/>
                                                                              <w:divBdr>
                                                                                <w:top w:val="none" w:sz="0" w:space="0" w:color="auto"/>
                                                                                <w:left w:val="none" w:sz="0" w:space="0" w:color="auto"/>
                                                                                <w:bottom w:val="none" w:sz="0" w:space="0" w:color="auto"/>
                                                                                <w:right w:val="none" w:sz="0" w:space="0" w:color="auto"/>
                                                                              </w:divBdr>
                                                                              <w:divsChild>
                                                                                <w:div w:id="446314789">
                                                                                  <w:marLeft w:val="0"/>
                                                                                  <w:marRight w:val="0"/>
                                                                                  <w:marTop w:val="0"/>
                                                                                  <w:marBottom w:val="0"/>
                                                                                  <w:divBdr>
                                                                                    <w:top w:val="none" w:sz="0" w:space="0" w:color="auto"/>
                                                                                    <w:left w:val="none" w:sz="0" w:space="0" w:color="auto"/>
                                                                                    <w:bottom w:val="none" w:sz="0" w:space="0" w:color="auto"/>
                                                                                    <w:right w:val="none" w:sz="0" w:space="0" w:color="auto"/>
                                                                                  </w:divBdr>
                                                                                  <w:divsChild>
                                                                                    <w:div w:id="1987011375">
                                                                                      <w:marLeft w:val="180"/>
                                                                                      <w:marRight w:val="180"/>
                                                                                      <w:marTop w:val="0"/>
                                                                                      <w:marBottom w:val="0"/>
                                                                                      <w:divBdr>
                                                                                        <w:top w:val="none" w:sz="0" w:space="0" w:color="auto"/>
                                                                                        <w:left w:val="none" w:sz="0" w:space="0" w:color="auto"/>
                                                                                        <w:bottom w:val="none" w:sz="0" w:space="0" w:color="auto"/>
                                                                                        <w:right w:val="none" w:sz="0" w:space="0" w:color="auto"/>
                                                                                      </w:divBdr>
                                                                                      <w:divsChild>
                                                                                        <w:div w:id="1288197486">
                                                                                          <w:marLeft w:val="0"/>
                                                                                          <w:marRight w:val="0"/>
                                                                                          <w:marTop w:val="0"/>
                                                                                          <w:marBottom w:val="0"/>
                                                                                          <w:divBdr>
                                                                                            <w:top w:val="none" w:sz="0" w:space="0" w:color="auto"/>
                                                                                            <w:left w:val="none" w:sz="0" w:space="0" w:color="auto"/>
                                                                                            <w:bottom w:val="none" w:sz="0" w:space="0" w:color="auto"/>
                                                                                            <w:right w:val="none" w:sz="0" w:space="0" w:color="auto"/>
                                                                                          </w:divBdr>
                                                                                          <w:divsChild>
                                                                                            <w:div w:id="942761559">
                                                                                              <w:marLeft w:val="0"/>
                                                                                              <w:marRight w:val="0"/>
                                                                                              <w:marTop w:val="0"/>
                                                                                              <w:marBottom w:val="0"/>
                                                                                              <w:divBdr>
                                                                                                <w:top w:val="none" w:sz="0" w:space="0" w:color="auto"/>
                                                                                                <w:left w:val="none" w:sz="0" w:space="0" w:color="auto"/>
                                                                                                <w:bottom w:val="none" w:sz="0" w:space="0" w:color="auto"/>
                                                                                                <w:right w:val="none" w:sz="0" w:space="0" w:color="auto"/>
                                                                                              </w:divBdr>
                                                                                              <w:divsChild>
                                                                                                <w:div w:id="2662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265656">
      <w:bodyDiv w:val="1"/>
      <w:marLeft w:val="0"/>
      <w:marRight w:val="0"/>
      <w:marTop w:val="0"/>
      <w:marBottom w:val="0"/>
      <w:divBdr>
        <w:top w:val="none" w:sz="0" w:space="0" w:color="auto"/>
        <w:left w:val="none" w:sz="0" w:space="0" w:color="auto"/>
        <w:bottom w:val="none" w:sz="0" w:space="0" w:color="auto"/>
        <w:right w:val="none" w:sz="0" w:space="0" w:color="auto"/>
      </w:divBdr>
    </w:div>
    <w:div w:id="1841578679">
      <w:bodyDiv w:val="1"/>
      <w:marLeft w:val="0"/>
      <w:marRight w:val="0"/>
      <w:marTop w:val="0"/>
      <w:marBottom w:val="0"/>
      <w:divBdr>
        <w:top w:val="none" w:sz="0" w:space="0" w:color="auto"/>
        <w:left w:val="none" w:sz="0" w:space="0" w:color="auto"/>
        <w:bottom w:val="none" w:sz="0" w:space="0" w:color="auto"/>
        <w:right w:val="none" w:sz="0" w:space="0" w:color="auto"/>
      </w:divBdr>
      <w:divsChild>
        <w:div w:id="207360">
          <w:marLeft w:val="284"/>
          <w:marRight w:val="0"/>
          <w:marTop w:val="0"/>
          <w:marBottom w:val="0"/>
          <w:divBdr>
            <w:top w:val="none" w:sz="0" w:space="0" w:color="auto"/>
            <w:left w:val="none" w:sz="0" w:space="0" w:color="auto"/>
            <w:bottom w:val="none" w:sz="0" w:space="0" w:color="auto"/>
            <w:right w:val="none" w:sz="0" w:space="0" w:color="auto"/>
          </w:divBdr>
        </w:div>
        <w:div w:id="167331309">
          <w:marLeft w:val="284"/>
          <w:marRight w:val="0"/>
          <w:marTop w:val="0"/>
          <w:marBottom w:val="0"/>
          <w:divBdr>
            <w:top w:val="none" w:sz="0" w:space="0" w:color="auto"/>
            <w:left w:val="none" w:sz="0" w:space="0" w:color="auto"/>
            <w:bottom w:val="none" w:sz="0" w:space="0" w:color="auto"/>
            <w:right w:val="none" w:sz="0" w:space="0" w:color="auto"/>
          </w:divBdr>
        </w:div>
        <w:div w:id="457530910">
          <w:marLeft w:val="284"/>
          <w:marRight w:val="0"/>
          <w:marTop w:val="0"/>
          <w:marBottom w:val="0"/>
          <w:divBdr>
            <w:top w:val="none" w:sz="0" w:space="0" w:color="auto"/>
            <w:left w:val="none" w:sz="0" w:space="0" w:color="auto"/>
            <w:bottom w:val="none" w:sz="0" w:space="0" w:color="auto"/>
            <w:right w:val="none" w:sz="0" w:space="0" w:color="auto"/>
          </w:divBdr>
        </w:div>
        <w:div w:id="630864650">
          <w:marLeft w:val="284"/>
          <w:marRight w:val="0"/>
          <w:marTop w:val="0"/>
          <w:marBottom w:val="0"/>
          <w:divBdr>
            <w:top w:val="none" w:sz="0" w:space="0" w:color="auto"/>
            <w:left w:val="none" w:sz="0" w:space="0" w:color="auto"/>
            <w:bottom w:val="none" w:sz="0" w:space="0" w:color="auto"/>
            <w:right w:val="none" w:sz="0" w:space="0" w:color="auto"/>
          </w:divBdr>
        </w:div>
        <w:div w:id="633798944">
          <w:marLeft w:val="284"/>
          <w:marRight w:val="0"/>
          <w:marTop w:val="0"/>
          <w:marBottom w:val="0"/>
          <w:divBdr>
            <w:top w:val="none" w:sz="0" w:space="0" w:color="auto"/>
            <w:left w:val="none" w:sz="0" w:space="0" w:color="auto"/>
            <w:bottom w:val="none" w:sz="0" w:space="0" w:color="auto"/>
            <w:right w:val="none" w:sz="0" w:space="0" w:color="auto"/>
          </w:divBdr>
        </w:div>
        <w:div w:id="750352110">
          <w:marLeft w:val="284"/>
          <w:marRight w:val="0"/>
          <w:marTop w:val="0"/>
          <w:marBottom w:val="0"/>
          <w:divBdr>
            <w:top w:val="none" w:sz="0" w:space="0" w:color="auto"/>
            <w:left w:val="none" w:sz="0" w:space="0" w:color="auto"/>
            <w:bottom w:val="none" w:sz="0" w:space="0" w:color="auto"/>
            <w:right w:val="none" w:sz="0" w:space="0" w:color="auto"/>
          </w:divBdr>
        </w:div>
        <w:div w:id="963536536">
          <w:marLeft w:val="284"/>
          <w:marRight w:val="0"/>
          <w:marTop w:val="0"/>
          <w:marBottom w:val="0"/>
          <w:divBdr>
            <w:top w:val="none" w:sz="0" w:space="0" w:color="auto"/>
            <w:left w:val="none" w:sz="0" w:space="0" w:color="auto"/>
            <w:bottom w:val="none" w:sz="0" w:space="0" w:color="auto"/>
            <w:right w:val="none" w:sz="0" w:space="0" w:color="auto"/>
          </w:divBdr>
        </w:div>
        <w:div w:id="1202939215">
          <w:marLeft w:val="284"/>
          <w:marRight w:val="0"/>
          <w:marTop w:val="0"/>
          <w:marBottom w:val="0"/>
          <w:divBdr>
            <w:top w:val="none" w:sz="0" w:space="0" w:color="auto"/>
            <w:left w:val="none" w:sz="0" w:space="0" w:color="auto"/>
            <w:bottom w:val="none" w:sz="0" w:space="0" w:color="auto"/>
            <w:right w:val="none" w:sz="0" w:space="0" w:color="auto"/>
          </w:divBdr>
        </w:div>
        <w:div w:id="1275019717">
          <w:marLeft w:val="0"/>
          <w:marRight w:val="0"/>
          <w:marTop w:val="0"/>
          <w:marBottom w:val="0"/>
          <w:divBdr>
            <w:top w:val="none" w:sz="0" w:space="0" w:color="auto"/>
            <w:left w:val="none" w:sz="0" w:space="0" w:color="auto"/>
            <w:bottom w:val="none" w:sz="0" w:space="0" w:color="auto"/>
            <w:right w:val="none" w:sz="0" w:space="0" w:color="auto"/>
          </w:divBdr>
        </w:div>
        <w:div w:id="1396077769">
          <w:marLeft w:val="284"/>
          <w:marRight w:val="0"/>
          <w:marTop w:val="0"/>
          <w:marBottom w:val="0"/>
          <w:divBdr>
            <w:top w:val="none" w:sz="0" w:space="0" w:color="auto"/>
            <w:left w:val="none" w:sz="0" w:space="0" w:color="auto"/>
            <w:bottom w:val="none" w:sz="0" w:space="0" w:color="auto"/>
            <w:right w:val="none" w:sz="0" w:space="0" w:color="auto"/>
          </w:divBdr>
        </w:div>
        <w:div w:id="1761679201">
          <w:marLeft w:val="284"/>
          <w:marRight w:val="0"/>
          <w:marTop w:val="0"/>
          <w:marBottom w:val="0"/>
          <w:divBdr>
            <w:top w:val="none" w:sz="0" w:space="0" w:color="auto"/>
            <w:left w:val="none" w:sz="0" w:space="0" w:color="auto"/>
            <w:bottom w:val="none" w:sz="0" w:space="0" w:color="auto"/>
            <w:right w:val="none" w:sz="0" w:space="0" w:color="auto"/>
          </w:divBdr>
        </w:div>
        <w:div w:id="2111387036">
          <w:marLeft w:val="0"/>
          <w:marRight w:val="0"/>
          <w:marTop w:val="0"/>
          <w:marBottom w:val="0"/>
          <w:divBdr>
            <w:top w:val="none" w:sz="0" w:space="0" w:color="auto"/>
            <w:left w:val="none" w:sz="0" w:space="0" w:color="auto"/>
            <w:bottom w:val="none" w:sz="0" w:space="0" w:color="auto"/>
            <w:right w:val="none" w:sz="0" w:space="0" w:color="auto"/>
          </w:divBdr>
        </w:div>
      </w:divsChild>
    </w:div>
    <w:div w:id="1842744191">
      <w:bodyDiv w:val="1"/>
      <w:marLeft w:val="0"/>
      <w:marRight w:val="0"/>
      <w:marTop w:val="0"/>
      <w:marBottom w:val="0"/>
      <w:divBdr>
        <w:top w:val="none" w:sz="0" w:space="0" w:color="auto"/>
        <w:left w:val="none" w:sz="0" w:space="0" w:color="auto"/>
        <w:bottom w:val="none" w:sz="0" w:space="0" w:color="auto"/>
        <w:right w:val="none" w:sz="0" w:space="0" w:color="auto"/>
      </w:divBdr>
      <w:divsChild>
        <w:div w:id="1086683838">
          <w:marLeft w:val="0"/>
          <w:marRight w:val="0"/>
          <w:marTop w:val="0"/>
          <w:marBottom w:val="0"/>
          <w:divBdr>
            <w:top w:val="none" w:sz="0" w:space="0" w:color="auto"/>
            <w:left w:val="none" w:sz="0" w:space="0" w:color="auto"/>
            <w:bottom w:val="none" w:sz="0" w:space="0" w:color="auto"/>
            <w:right w:val="none" w:sz="0" w:space="0" w:color="auto"/>
          </w:divBdr>
        </w:div>
        <w:div w:id="1101027434">
          <w:marLeft w:val="0"/>
          <w:marRight w:val="0"/>
          <w:marTop w:val="0"/>
          <w:marBottom w:val="0"/>
          <w:divBdr>
            <w:top w:val="none" w:sz="0" w:space="0" w:color="auto"/>
            <w:left w:val="none" w:sz="0" w:space="0" w:color="auto"/>
            <w:bottom w:val="none" w:sz="0" w:space="0" w:color="auto"/>
            <w:right w:val="none" w:sz="0" w:space="0" w:color="auto"/>
          </w:divBdr>
          <w:divsChild>
            <w:div w:id="1907956346">
              <w:marLeft w:val="0"/>
              <w:marRight w:val="0"/>
              <w:marTop w:val="0"/>
              <w:marBottom w:val="0"/>
              <w:divBdr>
                <w:top w:val="none" w:sz="0" w:space="0" w:color="auto"/>
                <w:left w:val="none" w:sz="0" w:space="0" w:color="auto"/>
                <w:bottom w:val="none" w:sz="0" w:space="0" w:color="auto"/>
                <w:right w:val="none" w:sz="0" w:space="0" w:color="auto"/>
              </w:divBdr>
            </w:div>
          </w:divsChild>
        </w:div>
        <w:div w:id="1738166808">
          <w:marLeft w:val="0"/>
          <w:marRight w:val="0"/>
          <w:marTop w:val="0"/>
          <w:marBottom w:val="0"/>
          <w:divBdr>
            <w:top w:val="none" w:sz="0" w:space="0" w:color="auto"/>
            <w:left w:val="none" w:sz="0" w:space="0" w:color="auto"/>
            <w:bottom w:val="none" w:sz="0" w:space="0" w:color="auto"/>
            <w:right w:val="none" w:sz="0" w:space="0" w:color="auto"/>
          </w:divBdr>
        </w:div>
        <w:div w:id="1933120960">
          <w:marLeft w:val="0"/>
          <w:marRight w:val="0"/>
          <w:marTop w:val="0"/>
          <w:marBottom w:val="0"/>
          <w:divBdr>
            <w:top w:val="none" w:sz="0" w:space="0" w:color="auto"/>
            <w:left w:val="none" w:sz="0" w:space="0" w:color="auto"/>
            <w:bottom w:val="none" w:sz="0" w:space="0" w:color="auto"/>
            <w:right w:val="none" w:sz="0" w:space="0" w:color="auto"/>
          </w:divBdr>
        </w:div>
      </w:divsChild>
    </w:div>
    <w:div w:id="1858225534">
      <w:bodyDiv w:val="1"/>
      <w:marLeft w:val="0"/>
      <w:marRight w:val="0"/>
      <w:marTop w:val="0"/>
      <w:marBottom w:val="0"/>
      <w:divBdr>
        <w:top w:val="none" w:sz="0" w:space="0" w:color="auto"/>
        <w:left w:val="none" w:sz="0" w:space="0" w:color="auto"/>
        <w:bottom w:val="none" w:sz="0" w:space="0" w:color="auto"/>
        <w:right w:val="none" w:sz="0" w:space="0" w:color="auto"/>
      </w:divBdr>
      <w:divsChild>
        <w:div w:id="251165986">
          <w:marLeft w:val="0"/>
          <w:marRight w:val="0"/>
          <w:marTop w:val="0"/>
          <w:marBottom w:val="0"/>
          <w:divBdr>
            <w:top w:val="none" w:sz="0" w:space="0" w:color="auto"/>
            <w:left w:val="none" w:sz="0" w:space="0" w:color="auto"/>
            <w:bottom w:val="none" w:sz="0" w:space="0" w:color="auto"/>
            <w:right w:val="none" w:sz="0" w:space="0" w:color="auto"/>
          </w:divBdr>
        </w:div>
        <w:div w:id="509292100">
          <w:marLeft w:val="0"/>
          <w:marRight w:val="0"/>
          <w:marTop w:val="0"/>
          <w:marBottom w:val="0"/>
          <w:divBdr>
            <w:top w:val="none" w:sz="0" w:space="0" w:color="auto"/>
            <w:left w:val="none" w:sz="0" w:space="0" w:color="auto"/>
            <w:bottom w:val="none" w:sz="0" w:space="0" w:color="auto"/>
            <w:right w:val="none" w:sz="0" w:space="0" w:color="auto"/>
          </w:divBdr>
        </w:div>
        <w:div w:id="663626964">
          <w:marLeft w:val="0"/>
          <w:marRight w:val="0"/>
          <w:marTop w:val="0"/>
          <w:marBottom w:val="0"/>
          <w:divBdr>
            <w:top w:val="none" w:sz="0" w:space="0" w:color="auto"/>
            <w:left w:val="none" w:sz="0" w:space="0" w:color="auto"/>
            <w:bottom w:val="none" w:sz="0" w:space="0" w:color="auto"/>
            <w:right w:val="none" w:sz="0" w:space="0" w:color="auto"/>
          </w:divBdr>
        </w:div>
        <w:div w:id="949582925">
          <w:marLeft w:val="0"/>
          <w:marRight w:val="0"/>
          <w:marTop w:val="0"/>
          <w:marBottom w:val="0"/>
          <w:divBdr>
            <w:top w:val="none" w:sz="0" w:space="0" w:color="auto"/>
            <w:left w:val="none" w:sz="0" w:space="0" w:color="auto"/>
            <w:bottom w:val="none" w:sz="0" w:space="0" w:color="auto"/>
            <w:right w:val="none" w:sz="0" w:space="0" w:color="auto"/>
          </w:divBdr>
        </w:div>
        <w:div w:id="1023098065">
          <w:marLeft w:val="0"/>
          <w:marRight w:val="0"/>
          <w:marTop w:val="0"/>
          <w:marBottom w:val="0"/>
          <w:divBdr>
            <w:top w:val="none" w:sz="0" w:space="0" w:color="auto"/>
            <w:left w:val="none" w:sz="0" w:space="0" w:color="auto"/>
            <w:bottom w:val="none" w:sz="0" w:space="0" w:color="auto"/>
            <w:right w:val="none" w:sz="0" w:space="0" w:color="auto"/>
          </w:divBdr>
        </w:div>
        <w:div w:id="1192958447">
          <w:marLeft w:val="0"/>
          <w:marRight w:val="0"/>
          <w:marTop w:val="0"/>
          <w:marBottom w:val="0"/>
          <w:divBdr>
            <w:top w:val="none" w:sz="0" w:space="0" w:color="auto"/>
            <w:left w:val="none" w:sz="0" w:space="0" w:color="auto"/>
            <w:bottom w:val="none" w:sz="0" w:space="0" w:color="auto"/>
            <w:right w:val="none" w:sz="0" w:space="0" w:color="auto"/>
          </w:divBdr>
        </w:div>
        <w:div w:id="1392076416">
          <w:marLeft w:val="0"/>
          <w:marRight w:val="0"/>
          <w:marTop w:val="0"/>
          <w:marBottom w:val="0"/>
          <w:divBdr>
            <w:top w:val="none" w:sz="0" w:space="0" w:color="auto"/>
            <w:left w:val="none" w:sz="0" w:space="0" w:color="auto"/>
            <w:bottom w:val="none" w:sz="0" w:space="0" w:color="auto"/>
            <w:right w:val="none" w:sz="0" w:space="0" w:color="auto"/>
          </w:divBdr>
        </w:div>
        <w:div w:id="1426414360">
          <w:marLeft w:val="0"/>
          <w:marRight w:val="0"/>
          <w:marTop w:val="0"/>
          <w:marBottom w:val="0"/>
          <w:divBdr>
            <w:top w:val="none" w:sz="0" w:space="0" w:color="auto"/>
            <w:left w:val="none" w:sz="0" w:space="0" w:color="auto"/>
            <w:bottom w:val="none" w:sz="0" w:space="0" w:color="auto"/>
            <w:right w:val="none" w:sz="0" w:space="0" w:color="auto"/>
          </w:divBdr>
        </w:div>
        <w:div w:id="1550534466">
          <w:marLeft w:val="0"/>
          <w:marRight w:val="0"/>
          <w:marTop w:val="0"/>
          <w:marBottom w:val="0"/>
          <w:divBdr>
            <w:top w:val="none" w:sz="0" w:space="0" w:color="auto"/>
            <w:left w:val="none" w:sz="0" w:space="0" w:color="auto"/>
            <w:bottom w:val="none" w:sz="0" w:space="0" w:color="auto"/>
            <w:right w:val="none" w:sz="0" w:space="0" w:color="auto"/>
          </w:divBdr>
        </w:div>
        <w:div w:id="1666205440">
          <w:marLeft w:val="0"/>
          <w:marRight w:val="0"/>
          <w:marTop w:val="0"/>
          <w:marBottom w:val="0"/>
          <w:divBdr>
            <w:top w:val="none" w:sz="0" w:space="0" w:color="auto"/>
            <w:left w:val="none" w:sz="0" w:space="0" w:color="auto"/>
            <w:bottom w:val="none" w:sz="0" w:space="0" w:color="auto"/>
            <w:right w:val="none" w:sz="0" w:space="0" w:color="auto"/>
          </w:divBdr>
        </w:div>
        <w:div w:id="1920017461">
          <w:marLeft w:val="0"/>
          <w:marRight w:val="0"/>
          <w:marTop w:val="0"/>
          <w:marBottom w:val="0"/>
          <w:divBdr>
            <w:top w:val="none" w:sz="0" w:space="0" w:color="auto"/>
            <w:left w:val="none" w:sz="0" w:space="0" w:color="auto"/>
            <w:bottom w:val="none" w:sz="0" w:space="0" w:color="auto"/>
            <w:right w:val="none" w:sz="0" w:space="0" w:color="auto"/>
          </w:divBdr>
        </w:div>
        <w:div w:id="2104573431">
          <w:marLeft w:val="0"/>
          <w:marRight w:val="0"/>
          <w:marTop w:val="0"/>
          <w:marBottom w:val="0"/>
          <w:divBdr>
            <w:top w:val="none" w:sz="0" w:space="0" w:color="auto"/>
            <w:left w:val="none" w:sz="0" w:space="0" w:color="auto"/>
            <w:bottom w:val="none" w:sz="0" w:space="0" w:color="auto"/>
            <w:right w:val="none" w:sz="0" w:space="0" w:color="auto"/>
          </w:divBdr>
        </w:div>
        <w:div w:id="2118017674">
          <w:marLeft w:val="0"/>
          <w:marRight w:val="0"/>
          <w:marTop w:val="0"/>
          <w:marBottom w:val="0"/>
          <w:divBdr>
            <w:top w:val="none" w:sz="0" w:space="0" w:color="auto"/>
            <w:left w:val="none" w:sz="0" w:space="0" w:color="auto"/>
            <w:bottom w:val="none" w:sz="0" w:space="0" w:color="auto"/>
            <w:right w:val="none" w:sz="0" w:space="0" w:color="auto"/>
          </w:divBdr>
        </w:div>
      </w:divsChild>
    </w:div>
    <w:div w:id="1871794076">
      <w:bodyDiv w:val="1"/>
      <w:marLeft w:val="0"/>
      <w:marRight w:val="0"/>
      <w:marTop w:val="0"/>
      <w:marBottom w:val="0"/>
      <w:divBdr>
        <w:top w:val="none" w:sz="0" w:space="0" w:color="auto"/>
        <w:left w:val="none" w:sz="0" w:space="0" w:color="auto"/>
        <w:bottom w:val="none" w:sz="0" w:space="0" w:color="auto"/>
        <w:right w:val="none" w:sz="0" w:space="0" w:color="auto"/>
      </w:divBdr>
    </w:div>
    <w:div w:id="1887401220">
      <w:bodyDiv w:val="1"/>
      <w:marLeft w:val="0"/>
      <w:marRight w:val="0"/>
      <w:marTop w:val="0"/>
      <w:marBottom w:val="0"/>
      <w:divBdr>
        <w:top w:val="none" w:sz="0" w:space="0" w:color="auto"/>
        <w:left w:val="none" w:sz="0" w:space="0" w:color="auto"/>
        <w:bottom w:val="none" w:sz="0" w:space="0" w:color="auto"/>
        <w:right w:val="none" w:sz="0" w:space="0" w:color="auto"/>
      </w:divBdr>
    </w:div>
    <w:div w:id="1888880886">
      <w:bodyDiv w:val="1"/>
      <w:marLeft w:val="0"/>
      <w:marRight w:val="0"/>
      <w:marTop w:val="0"/>
      <w:marBottom w:val="0"/>
      <w:divBdr>
        <w:top w:val="none" w:sz="0" w:space="0" w:color="auto"/>
        <w:left w:val="none" w:sz="0" w:space="0" w:color="auto"/>
        <w:bottom w:val="none" w:sz="0" w:space="0" w:color="auto"/>
        <w:right w:val="none" w:sz="0" w:space="0" w:color="auto"/>
      </w:divBdr>
      <w:divsChild>
        <w:div w:id="14237603">
          <w:marLeft w:val="0"/>
          <w:marRight w:val="0"/>
          <w:marTop w:val="280"/>
          <w:marBottom w:val="280"/>
          <w:divBdr>
            <w:top w:val="none" w:sz="0" w:space="0" w:color="auto"/>
            <w:left w:val="none" w:sz="0" w:space="0" w:color="auto"/>
            <w:bottom w:val="none" w:sz="0" w:space="0" w:color="auto"/>
            <w:right w:val="none" w:sz="0" w:space="0" w:color="auto"/>
          </w:divBdr>
        </w:div>
        <w:div w:id="527792457">
          <w:marLeft w:val="0"/>
          <w:marRight w:val="0"/>
          <w:marTop w:val="280"/>
          <w:marBottom w:val="280"/>
          <w:divBdr>
            <w:top w:val="none" w:sz="0" w:space="0" w:color="auto"/>
            <w:left w:val="none" w:sz="0" w:space="0" w:color="auto"/>
            <w:bottom w:val="none" w:sz="0" w:space="0" w:color="auto"/>
            <w:right w:val="none" w:sz="0" w:space="0" w:color="auto"/>
          </w:divBdr>
        </w:div>
        <w:div w:id="547301592">
          <w:marLeft w:val="0"/>
          <w:marRight w:val="0"/>
          <w:marTop w:val="280"/>
          <w:marBottom w:val="280"/>
          <w:divBdr>
            <w:top w:val="none" w:sz="0" w:space="0" w:color="auto"/>
            <w:left w:val="none" w:sz="0" w:space="0" w:color="auto"/>
            <w:bottom w:val="none" w:sz="0" w:space="0" w:color="auto"/>
            <w:right w:val="none" w:sz="0" w:space="0" w:color="auto"/>
          </w:divBdr>
        </w:div>
        <w:div w:id="883103228">
          <w:marLeft w:val="0"/>
          <w:marRight w:val="0"/>
          <w:marTop w:val="280"/>
          <w:marBottom w:val="280"/>
          <w:divBdr>
            <w:top w:val="none" w:sz="0" w:space="0" w:color="auto"/>
            <w:left w:val="none" w:sz="0" w:space="0" w:color="auto"/>
            <w:bottom w:val="none" w:sz="0" w:space="0" w:color="auto"/>
            <w:right w:val="none" w:sz="0" w:space="0" w:color="auto"/>
          </w:divBdr>
        </w:div>
        <w:div w:id="963193176">
          <w:marLeft w:val="0"/>
          <w:marRight w:val="0"/>
          <w:marTop w:val="280"/>
          <w:marBottom w:val="280"/>
          <w:divBdr>
            <w:top w:val="none" w:sz="0" w:space="0" w:color="auto"/>
            <w:left w:val="none" w:sz="0" w:space="0" w:color="auto"/>
            <w:bottom w:val="none" w:sz="0" w:space="0" w:color="auto"/>
            <w:right w:val="none" w:sz="0" w:space="0" w:color="auto"/>
          </w:divBdr>
        </w:div>
        <w:div w:id="1107432471">
          <w:marLeft w:val="0"/>
          <w:marRight w:val="0"/>
          <w:marTop w:val="280"/>
          <w:marBottom w:val="280"/>
          <w:divBdr>
            <w:top w:val="none" w:sz="0" w:space="0" w:color="auto"/>
            <w:left w:val="none" w:sz="0" w:space="0" w:color="auto"/>
            <w:bottom w:val="none" w:sz="0" w:space="0" w:color="auto"/>
            <w:right w:val="none" w:sz="0" w:space="0" w:color="auto"/>
          </w:divBdr>
        </w:div>
        <w:div w:id="1503541418">
          <w:marLeft w:val="0"/>
          <w:marRight w:val="0"/>
          <w:marTop w:val="280"/>
          <w:marBottom w:val="280"/>
          <w:divBdr>
            <w:top w:val="none" w:sz="0" w:space="0" w:color="auto"/>
            <w:left w:val="none" w:sz="0" w:space="0" w:color="auto"/>
            <w:bottom w:val="none" w:sz="0" w:space="0" w:color="auto"/>
            <w:right w:val="none" w:sz="0" w:space="0" w:color="auto"/>
          </w:divBdr>
        </w:div>
        <w:div w:id="1551502412">
          <w:marLeft w:val="0"/>
          <w:marRight w:val="0"/>
          <w:marTop w:val="280"/>
          <w:marBottom w:val="280"/>
          <w:divBdr>
            <w:top w:val="none" w:sz="0" w:space="0" w:color="auto"/>
            <w:left w:val="none" w:sz="0" w:space="0" w:color="auto"/>
            <w:bottom w:val="none" w:sz="0" w:space="0" w:color="auto"/>
            <w:right w:val="none" w:sz="0" w:space="0" w:color="auto"/>
          </w:divBdr>
        </w:div>
        <w:div w:id="1700811247">
          <w:marLeft w:val="0"/>
          <w:marRight w:val="0"/>
          <w:marTop w:val="280"/>
          <w:marBottom w:val="280"/>
          <w:divBdr>
            <w:top w:val="none" w:sz="0" w:space="0" w:color="auto"/>
            <w:left w:val="none" w:sz="0" w:space="0" w:color="auto"/>
            <w:bottom w:val="none" w:sz="0" w:space="0" w:color="auto"/>
            <w:right w:val="none" w:sz="0" w:space="0" w:color="auto"/>
          </w:divBdr>
        </w:div>
        <w:div w:id="1973559512">
          <w:marLeft w:val="0"/>
          <w:marRight w:val="0"/>
          <w:marTop w:val="280"/>
          <w:marBottom w:val="280"/>
          <w:divBdr>
            <w:top w:val="none" w:sz="0" w:space="0" w:color="auto"/>
            <w:left w:val="none" w:sz="0" w:space="0" w:color="auto"/>
            <w:bottom w:val="none" w:sz="0" w:space="0" w:color="auto"/>
            <w:right w:val="none" w:sz="0" w:space="0" w:color="auto"/>
          </w:divBdr>
        </w:div>
      </w:divsChild>
    </w:div>
    <w:div w:id="1901749407">
      <w:bodyDiv w:val="1"/>
      <w:marLeft w:val="0"/>
      <w:marRight w:val="0"/>
      <w:marTop w:val="0"/>
      <w:marBottom w:val="0"/>
      <w:divBdr>
        <w:top w:val="none" w:sz="0" w:space="0" w:color="auto"/>
        <w:left w:val="none" w:sz="0" w:space="0" w:color="auto"/>
        <w:bottom w:val="none" w:sz="0" w:space="0" w:color="auto"/>
        <w:right w:val="none" w:sz="0" w:space="0" w:color="auto"/>
      </w:divBdr>
    </w:div>
    <w:div w:id="1905949756">
      <w:bodyDiv w:val="1"/>
      <w:marLeft w:val="0"/>
      <w:marRight w:val="0"/>
      <w:marTop w:val="0"/>
      <w:marBottom w:val="0"/>
      <w:divBdr>
        <w:top w:val="none" w:sz="0" w:space="0" w:color="auto"/>
        <w:left w:val="none" w:sz="0" w:space="0" w:color="auto"/>
        <w:bottom w:val="none" w:sz="0" w:space="0" w:color="auto"/>
        <w:right w:val="none" w:sz="0" w:space="0" w:color="auto"/>
      </w:divBdr>
    </w:div>
    <w:div w:id="1906647875">
      <w:bodyDiv w:val="1"/>
      <w:marLeft w:val="0"/>
      <w:marRight w:val="0"/>
      <w:marTop w:val="0"/>
      <w:marBottom w:val="0"/>
      <w:divBdr>
        <w:top w:val="none" w:sz="0" w:space="0" w:color="auto"/>
        <w:left w:val="none" w:sz="0" w:space="0" w:color="auto"/>
        <w:bottom w:val="none" w:sz="0" w:space="0" w:color="auto"/>
        <w:right w:val="none" w:sz="0" w:space="0" w:color="auto"/>
      </w:divBdr>
    </w:div>
    <w:div w:id="1939408090">
      <w:bodyDiv w:val="1"/>
      <w:marLeft w:val="0"/>
      <w:marRight w:val="0"/>
      <w:marTop w:val="0"/>
      <w:marBottom w:val="0"/>
      <w:divBdr>
        <w:top w:val="none" w:sz="0" w:space="0" w:color="auto"/>
        <w:left w:val="none" w:sz="0" w:space="0" w:color="auto"/>
        <w:bottom w:val="none" w:sz="0" w:space="0" w:color="auto"/>
        <w:right w:val="none" w:sz="0" w:space="0" w:color="auto"/>
      </w:divBdr>
    </w:div>
    <w:div w:id="1946227549">
      <w:bodyDiv w:val="1"/>
      <w:marLeft w:val="0"/>
      <w:marRight w:val="0"/>
      <w:marTop w:val="0"/>
      <w:marBottom w:val="0"/>
      <w:divBdr>
        <w:top w:val="none" w:sz="0" w:space="0" w:color="auto"/>
        <w:left w:val="none" w:sz="0" w:space="0" w:color="auto"/>
        <w:bottom w:val="none" w:sz="0" w:space="0" w:color="auto"/>
        <w:right w:val="none" w:sz="0" w:space="0" w:color="auto"/>
      </w:divBdr>
    </w:div>
    <w:div w:id="1958638321">
      <w:bodyDiv w:val="1"/>
      <w:marLeft w:val="0"/>
      <w:marRight w:val="0"/>
      <w:marTop w:val="0"/>
      <w:marBottom w:val="0"/>
      <w:divBdr>
        <w:top w:val="none" w:sz="0" w:space="0" w:color="auto"/>
        <w:left w:val="none" w:sz="0" w:space="0" w:color="auto"/>
        <w:bottom w:val="none" w:sz="0" w:space="0" w:color="auto"/>
        <w:right w:val="none" w:sz="0" w:space="0" w:color="auto"/>
      </w:divBdr>
      <w:divsChild>
        <w:div w:id="774521306">
          <w:marLeft w:val="0"/>
          <w:marRight w:val="0"/>
          <w:marTop w:val="0"/>
          <w:marBottom w:val="0"/>
          <w:divBdr>
            <w:top w:val="none" w:sz="0" w:space="0" w:color="auto"/>
            <w:left w:val="none" w:sz="0" w:space="0" w:color="auto"/>
            <w:bottom w:val="none" w:sz="0" w:space="0" w:color="auto"/>
            <w:right w:val="none" w:sz="0" w:space="0" w:color="auto"/>
          </w:divBdr>
          <w:divsChild>
            <w:div w:id="380910053">
              <w:marLeft w:val="0"/>
              <w:marRight w:val="0"/>
              <w:marTop w:val="0"/>
              <w:marBottom w:val="0"/>
              <w:divBdr>
                <w:top w:val="none" w:sz="0" w:space="0" w:color="auto"/>
                <w:left w:val="none" w:sz="0" w:space="0" w:color="auto"/>
                <w:bottom w:val="none" w:sz="0" w:space="0" w:color="auto"/>
                <w:right w:val="none" w:sz="0" w:space="0" w:color="auto"/>
              </w:divBdr>
              <w:divsChild>
                <w:div w:id="294456628">
                  <w:marLeft w:val="0"/>
                  <w:marRight w:val="0"/>
                  <w:marTop w:val="0"/>
                  <w:marBottom w:val="0"/>
                  <w:divBdr>
                    <w:top w:val="none" w:sz="0" w:space="0" w:color="auto"/>
                    <w:left w:val="none" w:sz="0" w:space="0" w:color="auto"/>
                    <w:bottom w:val="none" w:sz="0" w:space="0" w:color="auto"/>
                    <w:right w:val="none" w:sz="0" w:space="0" w:color="auto"/>
                  </w:divBdr>
                  <w:divsChild>
                    <w:div w:id="1764523774">
                      <w:marLeft w:val="0"/>
                      <w:marRight w:val="0"/>
                      <w:marTop w:val="0"/>
                      <w:marBottom w:val="0"/>
                      <w:divBdr>
                        <w:top w:val="none" w:sz="0" w:space="0" w:color="auto"/>
                        <w:left w:val="none" w:sz="0" w:space="0" w:color="auto"/>
                        <w:bottom w:val="none" w:sz="0" w:space="0" w:color="auto"/>
                        <w:right w:val="none" w:sz="0" w:space="0" w:color="auto"/>
                      </w:divBdr>
                      <w:divsChild>
                        <w:div w:id="1875387494">
                          <w:marLeft w:val="0"/>
                          <w:marRight w:val="0"/>
                          <w:marTop w:val="0"/>
                          <w:marBottom w:val="0"/>
                          <w:divBdr>
                            <w:top w:val="none" w:sz="0" w:space="0" w:color="auto"/>
                            <w:left w:val="none" w:sz="0" w:space="0" w:color="auto"/>
                            <w:bottom w:val="none" w:sz="0" w:space="0" w:color="auto"/>
                            <w:right w:val="none" w:sz="0" w:space="0" w:color="auto"/>
                          </w:divBdr>
                          <w:divsChild>
                            <w:div w:id="284778926">
                              <w:marLeft w:val="0"/>
                              <w:marRight w:val="0"/>
                              <w:marTop w:val="0"/>
                              <w:marBottom w:val="0"/>
                              <w:divBdr>
                                <w:top w:val="none" w:sz="0" w:space="0" w:color="auto"/>
                                <w:left w:val="none" w:sz="0" w:space="0" w:color="auto"/>
                                <w:bottom w:val="none" w:sz="0" w:space="0" w:color="auto"/>
                                <w:right w:val="none" w:sz="0" w:space="0" w:color="auto"/>
                              </w:divBdr>
                              <w:divsChild>
                                <w:div w:id="1810171521">
                                  <w:marLeft w:val="0"/>
                                  <w:marRight w:val="0"/>
                                  <w:marTop w:val="0"/>
                                  <w:marBottom w:val="0"/>
                                  <w:divBdr>
                                    <w:top w:val="none" w:sz="0" w:space="0" w:color="auto"/>
                                    <w:left w:val="none" w:sz="0" w:space="0" w:color="auto"/>
                                    <w:bottom w:val="none" w:sz="0" w:space="0" w:color="auto"/>
                                    <w:right w:val="none" w:sz="0" w:space="0" w:color="auto"/>
                                  </w:divBdr>
                                  <w:divsChild>
                                    <w:div w:id="782962348">
                                      <w:marLeft w:val="0"/>
                                      <w:marRight w:val="0"/>
                                      <w:marTop w:val="0"/>
                                      <w:marBottom w:val="0"/>
                                      <w:divBdr>
                                        <w:top w:val="none" w:sz="0" w:space="0" w:color="auto"/>
                                        <w:left w:val="none" w:sz="0" w:space="0" w:color="auto"/>
                                        <w:bottom w:val="none" w:sz="0" w:space="0" w:color="auto"/>
                                        <w:right w:val="none" w:sz="0" w:space="0" w:color="auto"/>
                                      </w:divBdr>
                                      <w:divsChild>
                                        <w:div w:id="1846361570">
                                          <w:marLeft w:val="0"/>
                                          <w:marRight w:val="0"/>
                                          <w:marTop w:val="0"/>
                                          <w:marBottom w:val="0"/>
                                          <w:divBdr>
                                            <w:top w:val="none" w:sz="0" w:space="0" w:color="auto"/>
                                            <w:left w:val="none" w:sz="0" w:space="0" w:color="auto"/>
                                            <w:bottom w:val="none" w:sz="0" w:space="0" w:color="auto"/>
                                            <w:right w:val="none" w:sz="0" w:space="0" w:color="auto"/>
                                          </w:divBdr>
                                          <w:divsChild>
                                            <w:div w:id="686365177">
                                              <w:marLeft w:val="0"/>
                                              <w:marRight w:val="0"/>
                                              <w:marTop w:val="0"/>
                                              <w:marBottom w:val="0"/>
                                              <w:divBdr>
                                                <w:top w:val="none" w:sz="0" w:space="0" w:color="auto"/>
                                                <w:left w:val="none" w:sz="0" w:space="0" w:color="auto"/>
                                                <w:bottom w:val="none" w:sz="0" w:space="0" w:color="auto"/>
                                                <w:right w:val="none" w:sz="0" w:space="0" w:color="auto"/>
                                              </w:divBdr>
                                              <w:divsChild>
                                                <w:div w:id="1510100908">
                                                  <w:marLeft w:val="0"/>
                                                  <w:marRight w:val="0"/>
                                                  <w:marTop w:val="0"/>
                                                  <w:marBottom w:val="0"/>
                                                  <w:divBdr>
                                                    <w:top w:val="none" w:sz="0" w:space="0" w:color="auto"/>
                                                    <w:left w:val="none" w:sz="0" w:space="0" w:color="auto"/>
                                                    <w:bottom w:val="none" w:sz="0" w:space="0" w:color="auto"/>
                                                    <w:right w:val="none" w:sz="0" w:space="0" w:color="auto"/>
                                                  </w:divBdr>
                                                  <w:divsChild>
                                                    <w:div w:id="992149573">
                                                      <w:marLeft w:val="0"/>
                                                      <w:marRight w:val="424"/>
                                                      <w:marTop w:val="0"/>
                                                      <w:marBottom w:val="0"/>
                                                      <w:divBdr>
                                                        <w:top w:val="none" w:sz="0" w:space="0" w:color="auto"/>
                                                        <w:left w:val="none" w:sz="0" w:space="0" w:color="auto"/>
                                                        <w:bottom w:val="none" w:sz="0" w:space="0" w:color="auto"/>
                                                        <w:right w:val="none" w:sz="0" w:space="0" w:color="auto"/>
                                                      </w:divBdr>
                                                      <w:divsChild>
                                                        <w:div w:id="2131778578">
                                                          <w:marLeft w:val="0"/>
                                                          <w:marRight w:val="0"/>
                                                          <w:marTop w:val="0"/>
                                                          <w:marBottom w:val="0"/>
                                                          <w:divBdr>
                                                            <w:top w:val="none" w:sz="0" w:space="0" w:color="auto"/>
                                                            <w:left w:val="none" w:sz="0" w:space="0" w:color="auto"/>
                                                            <w:bottom w:val="none" w:sz="0" w:space="0" w:color="auto"/>
                                                            <w:right w:val="none" w:sz="0" w:space="0" w:color="auto"/>
                                                          </w:divBdr>
                                                          <w:divsChild>
                                                            <w:div w:id="1018317652">
                                                              <w:marLeft w:val="0"/>
                                                              <w:marRight w:val="0"/>
                                                              <w:marTop w:val="0"/>
                                                              <w:marBottom w:val="0"/>
                                                              <w:divBdr>
                                                                <w:top w:val="none" w:sz="0" w:space="0" w:color="auto"/>
                                                                <w:left w:val="none" w:sz="0" w:space="0" w:color="auto"/>
                                                                <w:bottom w:val="none" w:sz="0" w:space="0" w:color="auto"/>
                                                                <w:right w:val="none" w:sz="0" w:space="0" w:color="auto"/>
                                                              </w:divBdr>
                                                              <w:divsChild>
                                                                <w:div w:id="632911418">
                                                                  <w:marLeft w:val="0"/>
                                                                  <w:marRight w:val="0"/>
                                                                  <w:marTop w:val="0"/>
                                                                  <w:marBottom w:val="0"/>
                                                                  <w:divBdr>
                                                                    <w:top w:val="none" w:sz="0" w:space="0" w:color="auto"/>
                                                                    <w:left w:val="none" w:sz="0" w:space="0" w:color="auto"/>
                                                                    <w:bottom w:val="none" w:sz="0" w:space="0" w:color="auto"/>
                                                                    <w:right w:val="none" w:sz="0" w:space="0" w:color="auto"/>
                                                                  </w:divBdr>
                                                                  <w:divsChild>
                                                                    <w:div w:id="764500679">
                                                                      <w:marLeft w:val="0"/>
                                                                      <w:marRight w:val="0"/>
                                                                      <w:marTop w:val="0"/>
                                                                      <w:marBottom w:val="508"/>
                                                                      <w:divBdr>
                                                                        <w:top w:val="single" w:sz="8" w:space="0" w:color="CCCCCC"/>
                                                                        <w:left w:val="none" w:sz="0" w:space="0" w:color="auto"/>
                                                                        <w:bottom w:val="none" w:sz="0" w:space="0" w:color="auto"/>
                                                                        <w:right w:val="none" w:sz="0" w:space="0" w:color="auto"/>
                                                                      </w:divBdr>
                                                                      <w:divsChild>
                                                                        <w:div w:id="951131810">
                                                                          <w:marLeft w:val="0"/>
                                                                          <w:marRight w:val="0"/>
                                                                          <w:marTop w:val="0"/>
                                                                          <w:marBottom w:val="0"/>
                                                                          <w:divBdr>
                                                                            <w:top w:val="none" w:sz="0" w:space="0" w:color="auto"/>
                                                                            <w:left w:val="none" w:sz="0" w:space="0" w:color="auto"/>
                                                                            <w:bottom w:val="none" w:sz="0" w:space="0" w:color="auto"/>
                                                                            <w:right w:val="none" w:sz="0" w:space="0" w:color="auto"/>
                                                                          </w:divBdr>
                                                                          <w:divsChild>
                                                                            <w:div w:id="1537739071">
                                                                              <w:marLeft w:val="0"/>
                                                                              <w:marRight w:val="0"/>
                                                                              <w:marTop w:val="0"/>
                                                                              <w:marBottom w:val="0"/>
                                                                              <w:divBdr>
                                                                                <w:top w:val="none" w:sz="0" w:space="0" w:color="auto"/>
                                                                                <w:left w:val="none" w:sz="0" w:space="0" w:color="auto"/>
                                                                                <w:bottom w:val="none" w:sz="0" w:space="0" w:color="auto"/>
                                                                                <w:right w:val="none" w:sz="0" w:space="0" w:color="auto"/>
                                                                              </w:divBdr>
                                                                              <w:divsChild>
                                                                                <w:div w:id="130561117">
                                                                                  <w:marLeft w:val="0"/>
                                                                                  <w:marRight w:val="0"/>
                                                                                  <w:marTop w:val="0"/>
                                                                                  <w:marBottom w:val="0"/>
                                                                                  <w:divBdr>
                                                                                    <w:top w:val="none" w:sz="0" w:space="0" w:color="auto"/>
                                                                                    <w:left w:val="none" w:sz="0" w:space="0" w:color="auto"/>
                                                                                    <w:bottom w:val="none" w:sz="0" w:space="0" w:color="auto"/>
                                                                                    <w:right w:val="none" w:sz="0" w:space="0" w:color="auto"/>
                                                                                  </w:divBdr>
                                                                                  <w:divsChild>
                                                                                    <w:div w:id="273561487">
                                                                                      <w:marLeft w:val="0"/>
                                                                                      <w:marRight w:val="0"/>
                                                                                      <w:marTop w:val="0"/>
                                                                                      <w:marBottom w:val="0"/>
                                                                                      <w:divBdr>
                                                                                        <w:top w:val="none" w:sz="0" w:space="0" w:color="auto"/>
                                                                                        <w:left w:val="none" w:sz="0" w:space="0" w:color="auto"/>
                                                                                        <w:bottom w:val="none" w:sz="0" w:space="0" w:color="auto"/>
                                                                                        <w:right w:val="none" w:sz="0" w:space="0" w:color="auto"/>
                                                                                      </w:divBdr>
                                                                                      <w:divsChild>
                                                                                        <w:div w:id="452946815">
                                                                                          <w:marLeft w:val="0"/>
                                                                                          <w:marRight w:val="0"/>
                                                                                          <w:marTop w:val="0"/>
                                                                                          <w:marBottom w:val="0"/>
                                                                                          <w:divBdr>
                                                                                            <w:top w:val="none" w:sz="0" w:space="0" w:color="auto"/>
                                                                                            <w:left w:val="none" w:sz="0" w:space="0" w:color="auto"/>
                                                                                            <w:bottom w:val="none" w:sz="0" w:space="0" w:color="auto"/>
                                                                                            <w:right w:val="none" w:sz="0" w:space="0" w:color="auto"/>
                                                                                          </w:divBdr>
                                                                                          <w:divsChild>
                                                                                            <w:div w:id="141774260">
                                                                                              <w:marLeft w:val="0"/>
                                                                                              <w:marRight w:val="0"/>
                                                                                              <w:marTop w:val="0"/>
                                                                                              <w:marBottom w:val="0"/>
                                                                                              <w:divBdr>
                                                                                                <w:top w:val="none" w:sz="0" w:space="0" w:color="auto"/>
                                                                                                <w:left w:val="none" w:sz="0" w:space="0" w:color="auto"/>
                                                                                                <w:bottom w:val="none" w:sz="0" w:space="0" w:color="auto"/>
                                                                                                <w:right w:val="none" w:sz="0" w:space="0" w:color="auto"/>
                                                                                              </w:divBdr>
                                                                                              <w:divsChild>
                                                                                                <w:div w:id="1886018533">
                                                                                                  <w:marLeft w:val="0"/>
                                                                                                  <w:marRight w:val="0"/>
                                                                                                  <w:marTop w:val="0"/>
                                                                                                  <w:marBottom w:val="0"/>
                                                                                                  <w:divBdr>
                                                                                                    <w:top w:val="none" w:sz="0" w:space="0" w:color="auto"/>
                                                                                                    <w:left w:val="none" w:sz="0" w:space="0" w:color="auto"/>
                                                                                                    <w:bottom w:val="none" w:sz="0" w:space="0" w:color="auto"/>
                                                                                                    <w:right w:val="none" w:sz="0" w:space="0" w:color="auto"/>
                                                                                                  </w:divBdr>
                                                                                                  <w:divsChild>
                                                                                                    <w:div w:id="1943491569">
                                                                                                      <w:marLeft w:val="0"/>
                                                                                                      <w:marRight w:val="0"/>
                                                                                                      <w:marTop w:val="0"/>
                                                                                                      <w:marBottom w:val="0"/>
                                                                                                      <w:divBdr>
                                                                                                        <w:top w:val="none" w:sz="0" w:space="0" w:color="auto"/>
                                                                                                        <w:left w:val="none" w:sz="0" w:space="0" w:color="auto"/>
                                                                                                        <w:bottom w:val="none" w:sz="0" w:space="0" w:color="auto"/>
                                                                                                        <w:right w:val="none" w:sz="0" w:space="0" w:color="auto"/>
                                                                                                      </w:divBdr>
                                                                                                      <w:divsChild>
                                                                                                        <w:div w:id="8808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168975">
      <w:bodyDiv w:val="1"/>
      <w:marLeft w:val="0"/>
      <w:marRight w:val="0"/>
      <w:marTop w:val="0"/>
      <w:marBottom w:val="0"/>
      <w:divBdr>
        <w:top w:val="none" w:sz="0" w:space="0" w:color="auto"/>
        <w:left w:val="none" w:sz="0" w:space="0" w:color="auto"/>
        <w:bottom w:val="none" w:sz="0" w:space="0" w:color="auto"/>
        <w:right w:val="none" w:sz="0" w:space="0" w:color="auto"/>
      </w:divBdr>
      <w:divsChild>
        <w:div w:id="217129047">
          <w:marLeft w:val="0"/>
          <w:marRight w:val="0"/>
          <w:marTop w:val="280"/>
          <w:marBottom w:val="280"/>
          <w:divBdr>
            <w:top w:val="none" w:sz="0" w:space="0" w:color="auto"/>
            <w:left w:val="none" w:sz="0" w:space="0" w:color="auto"/>
            <w:bottom w:val="none" w:sz="0" w:space="0" w:color="auto"/>
            <w:right w:val="none" w:sz="0" w:space="0" w:color="auto"/>
          </w:divBdr>
        </w:div>
        <w:div w:id="558832583">
          <w:marLeft w:val="0"/>
          <w:marRight w:val="0"/>
          <w:marTop w:val="280"/>
          <w:marBottom w:val="280"/>
          <w:divBdr>
            <w:top w:val="none" w:sz="0" w:space="0" w:color="auto"/>
            <w:left w:val="none" w:sz="0" w:space="0" w:color="auto"/>
            <w:bottom w:val="none" w:sz="0" w:space="0" w:color="auto"/>
            <w:right w:val="none" w:sz="0" w:space="0" w:color="auto"/>
          </w:divBdr>
        </w:div>
        <w:div w:id="746266318">
          <w:marLeft w:val="0"/>
          <w:marRight w:val="0"/>
          <w:marTop w:val="280"/>
          <w:marBottom w:val="280"/>
          <w:divBdr>
            <w:top w:val="none" w:sz="0" w:space="0" w:color="auto"/>
            <w:left w:val="none" w:sz="0" w:space="0" w:color="auto"/>
            <w:bottom w:val="none" w:sz="0" w:space="0" w:color="auto"/>
            <w:right w:val="none" w:sz="0" w:space="0" w:color="auto"/>
          </w:divBdr>
        </w:div>
        <w:div w:id="1077677597">
          <w:marLeft w:val="0"/>
          <w:marRight w:val="0"/>
          <w:marTop w:val="280"/>
          <w:marBottom w:val="280"/>
          <w:divBdr>
            <w:top w:val="none" w:sz="0" w:space="0" w:color="auto"/>
            <w:left w:val="none" w:sz="0" w:space="0" w:color="auto"/>
            <w:bottom w:val="none" w:sz="0" w:space="0" w:color="auto"/>
            <w:right w:val="none" w:sz="0" w:space="0" w:color="auto"/>
          </w:divBdr>
        </w:div>
        <w:div w:id="1215040828">
          <w:marLeft w:val="0"/>
          <w:marRight w:val="0"/>
          <w:marTop w:val="280"/>
          <w:marBottom w:val="280"/>
          <w:divBdr>
            <w:top w:val="none" w:sz="0" w:space="0" w:color="auto"/>
            <w:left w:val="none" w:sz="0" w:space="0" w:color="auto"/>
            <w:bottom w:val="none" w:sz="0" w:space="0" w:color="auto"/>
            <w:right w:val="none" w:sz="0" w:space="0" w:color="auto"/>
          </w:divBdr>
        </w:div>
        <w:div w:id="1449008720">
          <w:marLeft w:val="0"/>
          <w:marRight w:val="0"/>
          <w:marTop w:val="280"/>
          <w:marBottom w:val="280"/>
          <w:divBdr>
            <w:top w:val="none" w:sz="0" w:space="0" w:color="auto"/>
            <w:left w:val="none" w:sz="0" w:space="0" w:color="auto"/>
            <w:bottom w:val="none" w:sz="0" w:space="0" w:color="auto"/>
            <w:right w:val="none" w:sz="0" w:space="0" w:color="auto"/>
          </w:divBdr>
        </w:div>
        <w:div w:id="1790009845">
          <w:marLeft w:val="0"/>
          <w:marRight w:val="0"/>
          <w:marTop w:val="280"/>
          <w:marBottom w:val="280"/>
          <w:divBdr>
            <w:top w:val="none" w:sz="0" w:space="0" w:color="auto"/>
            <w:left w:val="none" w:sz="0" w:space="0" w:color="auto"/>
            <w:bottom w:val="none" w:sz="0" w:space="0" w:color="auto"/>
            <w:right w:val="none" w:sz="0" w:space="0" w:color="auto"/>
          </w:divBdr>
        </w:div>
      </w:divsChild>
    </w:div>
    <w:div w:id="1992785043">
      <w:bodyDiv w:val="1"/>
      <w:marLeft w:val="0"/>
      <w:marRight w:val="0"/>
      <w:marTop w:val="0"/>
      <w:marBottom w:val="0"/>
      <w:divBdr>
        <w:top w:val="none" w:sz="0" w:space="0" w:color="auto"/>
        <w:left w:val="none" w:sz="0" w:space="0" w:color="auto"/>
        <w:bottom w:val="none" w:sz="0" w:space="0" w:color="auto"/>
        <w:right w:val="none" w:sz="0" w:space="0" w:color="auto"/>
      </w:divBdr>
    </w:div>
    <w:div w:id="1998074072">
      <w:bodyDiv w:val="1"/>
      <w:marLeft w:val="0"/>
      <w:marRight w:val="0"/>
      <w:marTop w:val="0"/>
      <w:marBottom w:val="0"/>
      <w:divBdr>
        <w:top w:val="none" w:sz="0" w:space="0" w:color="auto"/>
        <w:left w:val="none" w:sz="0" w:space="0" w:color="auto"/>
        <w:bottom w:val="none" w:sz="0" w:space="0" w:color="auto"/>
        <w:right w:val="none" w:sz="0" w:space="0" w:color="auto"/>
      </w:divBdr>
      <w:divsChild>
        <w:div w:id="344214239">
          <w:marLeft w:val="0"/>
          <w:marRight w:val="0"/>
          <w:marTop w:val="825"/>
          <w:marBottom w:val="0"/>
          <w:divBdr>
            <w:top w:val="none" w:sz="0" w:space="0" w:color="auto"/>
            <w:left w:val="none" w:sz="0" w:space="0" w:color="auto"/>
            <w:bottom w:val="none" w:sz="0" w:space="0" w:color="auto"/>
            <w:right w:val="none" w:sz="0" w:space="0" w:color="auto"/>
          </w:divBdr>
          <w:divsChild>
            <w:div w:id="2095781913">
              <w:marLeft w:val="0"/>
              <w:marRight w:val="0"/>
              <w:marTop w:val="0"/>
              <w:marBottom w:val="0"/>
              <w:divBdr>
                <w:top w:val="single" w:sz="2" w:space="0" w:color="8FB6D8"/>
                <w:left w:val="none" w:sz="0" w:space="0" w:color="auto"/>
                <w:bottom w:val="none" w:sz="0" w:space="0" w:color="auto"/>
                <w:right w:val="none" w:sz="0" w:space="0" w:color="auto"/>
              </w:divBdr>
              <w:divsChild>
                <w:div w:id="1242906441">
                  <w:marLeft w:val="0"/>
                  <w:marRight w:val="0"/>
                  <w:marTop w:val="0"/>
                  <w:marBottom w:val="1200"/>
                  <w:divBdr>
                    <w:top w:val="none" w:sz="0" w:space="0" w:color="auto"/>
                    <w:left w:val="none" w:sz="0" w:space="0" w:color="auto"/>
                    <w:bottom w:val="none" w:sz="0" w:space="0" w:color="auto"/>
                    <w:right w:val="none" w:sz="0" w:space="0" w:color="auto"/>
                  </w:divBdr>
                  <w:divsChild>
                    <w:div w:id="177698129">
                      <w:marLeft w:val="0"/>
                      <w:marRight w:val="0"/>
                      <w:marTop w:val="0"/>
                      <w:marBottom w:val="0"/>
                      <w:divBdr>
                        <w:top w:val="none" w:sz="0" w:space="0" w:color="auto"/>
                        <w:left w:val="none" w:sz="0" w:space="0" w:color="auto"/>
                        <w:bottom w:val="none" w:sz="0" w:space="0" w:color="auto"/>
                        <w:right w:val="none" w:sz="0" w:space="0" w:color="auto"/>
                      </w:divBdr>
                      <w:divsChild>
                        <w:div w:id="634482699">
                          <w:marLeft w:val="0"/>
                          <w:marRight w:val="0"/>
                          <w:marTop w:val="0"/>
                          <w:marBottom w:val="0"/>
                          <w:divBdr>
                            <w:top w:val="none" w:sz="0" w:space="0" w:color="auto"/>
                            <w:left w:val="none" w:sz="0" w:space="0" w:color="auto"/>
                            <w:bottom w:val="none" w:sz="0" w:space="0" w:color="auto"/>
                            <w:right w:val="none" w:sz="0" w:space="0" w:color="auto"/>
                          </w:divBdr>
                          <w:divsChild>
                            <w:div w:id="1757821423">
                              <w:marLeft w:val="0"/>
                              <w:marRight w:val="0"/>
                              <w:marTop w:val="216"/>
                              <w:marBottom w:val="0"/>
                              <w:divBdr>
                                <w:top w:val="none" w:sz="0" w:space="0" w:color="auto"/>
                                <w:left w:val="none" w:sz="0" w:space="0" w:color="auto"/>
                                <w:bottom w:val="none" w:sz="0" w:space="0" w:color="auto"/>
                                <w:right w:val="none" w:sz="0" w:space="0" w:color="auto"/>
                              </w:divBdr>
                              <w:divsChild>
                                <w:div w:id="16692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06657">
      <w:bodyDiv w:val="1"/>
      <w:marLeft w:val="0"/>
      <w:marRight w:val="0"/>
      <w:marTop w:val="0"/>
      <w:marBottom w:val="0"/>
      <w:divBdr>
        <w:top w:val="none" w:sz="0" w:space="0" w:color="auto"/>
        <w:left w:val="none" w:sz="0" w:space="0" w:color="auto"/>
        <w:bottom w:val="none" w:sz="0" w:space="0" w:color="auto"/>
        <w:right w:val="none" w:sz="0" w:space="0" w:color="auto"/>
      </w:divBdr>
    </w:div>
    <w:div w:id="2031182570">
      <w:bodyDiv w:val="1"/>
      <w:marLeft w:val="0"/>
      <w:marRight w:val="0"/>
      <w:marTop w:val="0"/>
      <w:marBottom w:val="0"/>
      <w:divBdr>
        <w:top w:val="none" w:sz="0" w:space="0" w:color="auto"/>
        <w:left w:val="none" w:sz="0" w:space="0" w:color="auto"/>
        <w:bottom w:val="none" w:sz="0" w:space="0" w:color="auto"/>
        <w:right w:val="none" w:sz="0" w:space="0" w:color="auto"/>
      </w:divBdr>
    </w:div>
    <w:div w:id="2032947756">
      <w:bodyDiv w:val="1"/>
      <w:marLeft w:val="0"/>
      <w:marRight w:val="0"/>
      <w:marTop w:val="0"/>
      <w:marBottom w:val="0"/>
      <w:divBdr>
        <w:top w:val="none" w:sz="0" w:space="0" w:color="auto"/>
        <w:left w:val="none" w:sz="0" w:space="0" w:color="auto"/>
        <w:bottom w:val="none" w:sz="0" w:space="0" w:color="auto"/>
        <w:right w:val="none" w:sz="0" w:space="0" w:color="auto"/>
      </w:divBdr>
      <w:divsChild>
        <w:div w:id="48917370">
          <w:marLeft w:val="0"/>
          <w:marRight w:val="0"/>
          <w:marTop w:val="280"/>
          <w:marBottom w:val="280"/>
          <w:divBdr>
            <w:top w:val="none" w:sz="0" w:space="0" w:color="auto"/>
            <w:left w:val="none" w:sz="0" w:space="0" w:color="auto"/>
            <w:bottom w:val="none" w:sz="0" w:space="0" w:color="auto"/>
            <w:right w:val="none" w:sz="0" w:space="0" w:color="auto"/>
          </w:divBdr>
        </w:div>
        <w:div w:id="344475489">
          <w:marLeft w:val="0"/>
          <w:marRight w:val="0"/>
          <w:marTop w:val="280"/>
          <w:marBottom w:val="280"/>
          <w:divBdr>
            <w:top w:val="none" w:sz="0" w:space="0" w:color="auto"/>
            <w:left w:val="none" w:sz="0" w:space="0" w:color="auto"/>
            <w:bottom w:val="none" w:sz="0" w:space="0" w:color="auto"/>
            <w:right w:val="none" w:sz="0" w:space="0" w:color="auto"/>
          </w:divBdr>
        </w:div>
        <w:div w:id="767576982">
          <w:marLeft w:val="0"/>
          <w:marRight w:val="0"/>
          <w:marTop w:val="280"/>
          <w:marBottom w:val="280"/>
          <w:divBdr>
            <w:top w:val="none" w:sz="0" w:space="0" w:color="auto"/>
            <w:left w:val="none" w:sz="0" w:space="0" w:color="auto"/>
            <w:bottom w:val="none" w:sz="0" w:space="0" w:color="auto"/>
            <w:right w:val="none" w:sz="0" w:space="0" w:color="auto"/>
          </w:divBdr>
        </w:div>
        <w:div w:id="1093285525">
          <w:marLeft w:val="0"/>
          <w:marRight w:val="0"/>
          <w:marTop w:val="280"/>
          <w:marBottom w:val="280"/>
          <w:divBdr>
            <w:top w:val="none" w:sz="0" w:space="0" w:color="auto"/>
            <w:left w:val="none" w:sz="0" w:space="0" w:color="auto"/>
            <w:bottom w:val="none" w:sz="0" w:space="0" w:color="auto"/>
            <w:right w:val="none" w:sz="0" w:space="0" w:color="auto"/>
          </w:divBdr>
        </w:div>
        <w:div w:id="1234511120">
          <w:marLeft w:val="0"/>
          <w:marRight w:val="0"/>
          <w:marTop w:val="280"/>
          <w:marBottom w:val="280"/>
          <w:divBdr>
            <w:top w:val="none" w:sz="0" w:space="0" w:color="auto"/>
            <w:left w:val="none" w:sz="0" w:space="0" w:color="auto"/>
            <w:bottom w:val="none" w:sz="0" w:space="0" w:color="auto"/>
            <w:right w:val="none" w:sz="0" w:space="0" w:color="auto"/>
          </w:divBdr>
        </w:div>
        <w:div w:id="1463960431">
          <w:marLeft w:val="0"/>
          <w:marRight w:val="0"/>
          <w:marTop w:val="280"/>
          <w:marBottom w:val="280"/>
          <w:divBdr>
            <w:top w:val="none" w:sz="0" w:space="0" w:color="auto"/>
            <w:left w:val="none" w:sz="0" w:space="0" w:color="auto"/>
            <w:bottom w:val="none" w:sz="0" w:space="0" w:color="auto"/>
            <w:right w:val="none" w:sz="0" w:space="0" w:color="auto"/>
          </w:divBdr>
        </w:div>
        <w:div w:id="1802962956">
          <w:marLeft w:val="0"/>
          <w:marRight w:val="0"/>
          <w:marTop w:val="280"/>
          <w:marBottom w:val="280"/>
          <w:divBdr>
            <w:top w:val="none" w:sz="0" w:space="0" w:color="auto"/>
            <w:left w:val="none" w:sz="0" w:space="0" w:color="auto"/>
            <w:bottom w:val="none" w:sz="0" w:space="0" w:color="auto"/>
            <w:right w:val="none" w:sz="0" w:space="0" w:color="auto"/>
          </w:divBdr>
        </w:div>
      </w:divsChild>
    </w:div>
    <w:div w:id="2036618055">
      <w:bodyDiv w:val="1"/>
      <w:marLeft w:val="0"/>
      <w:marRight w:val="0"/>
      <w:marTop w:val="0"/>
      <w:marBottom w:val="0"/>
      <w:divBdr>
        <w:top w:val="none" w:sz="0" w:space="0" w:color="auto"/>
        <w:left w:val="none" w:sz="0" w:space="0" w:color="auto"/>
        <w:bottom w:val="none" w:sz="0" w:space="0" w:color="auto"/>
        <w:right w:val="none" w:sz="0" w:space="0" w:color="auto"/>
      </w:divBdr>
    </w:div>
    <w:div w:id="2045518763">
      <w:bodyDiv w:val="1"/>
      <w:marLeft w:val="0"/>
      <w:marRight w:val="0"/>
      <w:marTop w:val="0"/>
      <w:marBottom w:val="0"/>
      <w:divBdr>
        <w:top w:val="none" w:sz="0" w:space="0" w:color="auto"/>
        <w:left w:val="none" w:sz="0" w:space="0" w:color="auto"/>
        <w:bottom w:val="none" w:sz="0" w:space="0" w:color="auto"/>
        <w:right w:val="none" w:sz="0" w:space="0" w:color="auto"/>
      </w:divBdr>
    </w:div>
    <w:div w:id="2050256231">
      <w:bodyDiv w:val="1"/>
      <w:marLeft w:val="0"/>
      <w:marRight w:val="0"/>
      <w:marTop w:val="0"/>
      <w:marBottom w:val="0"/>
      <w:divBdr>
        <w:top w:val="none" w:sz="0" w:space="0" w:color="auto"/>
        <w:left w:val="none" w:sz="0" w:space="0" w:color="auto"/>
        <w:bottom w:val="none" w:sz="0" w:space="0" w:color="auto"/>
        <w:right w:val="none" w:sz="0" w:space="0" w:color="auto"/>
      </w:divBdr>
    </w:div>
    <w:div w:id="2066249928">
      <w:bodyDiv w:val="1"/>
      <w:marLeft w:val="0"/>
      <w:marRight w:val="0"/>
      <w:marTop w:val="0"/>
      <w:marBottom w:val="0"/>
      <w:divBdr>
        <w:top w:val="none" w:sz="0" w:space="0" w:color="auto"/>
        <w:left w:val="none" w:sz="0" w:space="0" w:color="auto"/>
        <w:bottom w:val="none" w:sz="0" w:space="0" w:color="auto"/>
        <w:right w:val="none" w:sz="0" w:space="0" w:color="auto"/>
      </w:divBdr>
      <w:divsChild>
        <w:div w:id="590509741">
          <w:marLeft w:val="0"/>
          <w:marRight w:val="0"/>
          <w:marTop w:val="0"/>
          <w:marBottom w:val="0"/>
          <w:divBdr>
            <w:top w:val="none" w:sz="0" w:space="0" w:color="auto"/>
            <w:left w:val="none" w:sz="0" w:space="0" w:color="auto"/>
            <w:bottom w:val="none" w:sz="0" w:space="0" w:color="auto"/>
            <w:right w:val="none" w:sz="0" w:space="0" w:color="auto"/>
          </w:divBdr>
          <w:divsChild>
            <w:div w:id="13374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516">
      <w:bodyDiv w:val="1"/>
      <w:marLeft w:val="0"/>
      <w:marRight w:val="0"/>
      <w:marTop w:val="0"/>
      <w:marBottom w:val="0"/>
      <w:divBdr>
        <w:top w:val="none" w:sz="0" w:space="0" w:color="auto"/>
        <w:left w:val="none" w:sz="0" w:space="0" w:color="auto"/>
        <w:bottom w:val="none" w:sz="0" w:space="0" w:color="auto"/>
        <w:right w:val="none" w:sz="0" w:space="0" w:color="auto"/>
      </w:divBdr>
      <w:divsChild>
        <w:div w:id="29114082">
          <w:marLeft w:val="0"/>
          <w:marRight w:val="0"/>
          <w:marTop w:val="0"/>
          <w:marBottom w:val="0"/>
          <w:divBdr>
            <w:top w:val="none" w:sz="0" w:space="0" w:color="auto"/>
            <w:left w:val="none" w:sz="0" w:space="0" w:color="auto"/>
            <w:bottom w:val="none" w:sz="0" w:space="0" w:color="auto"/>
            <w:right w:val="none" w:sz="0" w:space="0" w:color="auto"/>
          </w:divBdr>
          <w:divsChild>
            <w:div w:id="1646856049">
              <w:marLeft w:val="0"/>
              <w:marRight w:val="0"/>
              <w:marTop w:val="0"/>
              <w:marBottom w:val="0"/>
              <w:divBdr>
                <w:top w:val="none" w:sz="0" w:space="0" w:color="auto"/>
                <w:left w:val="none" w:sz="0" w:space="0" w:color="auto"/>
                <w:bottom w:val="none" w:sz="0" w:space="0" w:color="auto"/>
                <w:right w:val="none" w:sz="0" w:space="0" w:color="auto"/>
              </w:divBdr>
              <w:divsChild>
                <w:div w:id="1559438107">
                  <w:marLeft w:val="0"/>
                  <w:marRight w:val="0"/>
                  <w:marTop w:val="0"/>
                  <w:marBottom w:val="0"/>
                  <w:divBdr>
                    <w:top w:val="none" w:sz="0" w:space="0" w:color="auto"/>
                    <w:left w:val="none" w:sz="0" w:space="0" w:color="auto"/>
                    <w:bottom w:val="none" w:sz="0" w:space="0" w:color="auto"/>
                    <w:right w:val="none" w:sz="0" w:space="0" w:color="auto"/>
                  </w:divBdr>
                  <w:divsChild>
                    <w:div w:id="340282356">
                      <w:marLeft w:val="0"/>
                      <w:marRight w:val="0"/>
                      <w:marTop w:val="0"/>
                      <w:marBottom w:val="0"/>
                      <w:divBdr>
                        <w:top w:val="none" w:sz="0" w:space="0" w:color="auto"/>
                        <w:left w:val="none" w:sz="0" w:space="0" w:color="auto"/>
                        <w:bottom w:val="none" w:sz="0" w:space="0" w:color="auto"/>
                        <w:right w:val="none" w:sz="0" w:space="0" w:color="auto"/>
                      </w:divBdr>
                      <w:divsChild>
                        <w:div w:id="536281452">
                          <w:marLeft w:val="0"/>
                          <w:marRight w:val="0"/>
                          <w:marTop w:val="0"/>
                          <w:marBottom w:val="0"/>
                          <w:divBdr>
                            <w:top w:val="none" w:sz="0" w:space="0" w:color="auto"/>
                            <w:left w:val="none" w:sz="0" w:space="0" w:color="auto"/>
                            <w:bottom w:val="none" w:sz="0" w:space="0" w:color="auto"/>
                            <w:right w:val="none" w:sz="0" w:space="0" w:color="auto"/>
                          </w:divBdr>
                          <w:divsChild>
                            <w:div w:id="1207598703">
                              <w:marLeft w:val="0"/>
                              <w:marRight w:val="0"/>
                              <w:marTop w:val="0"/>
                              <w:marBottom w:val="0"/>
                              <w:divBdr>
                                <w:top w:val="none" w:sz="0" w:space="0" w:color="auto"/>
                                <w:left w:val="none" w:sz="0" w:space="0" w:color="auto"/>
                                <w:bottom w:val="none" w:sz="0" w:space="0" w:color="auto"/>
                                <w:right w:val="none" w:sz="0" w:space="0" w:color="auto"/>
                              </w:divBdr>
                              <w:divsChild>
                                <w:div w:id="1465350868">
                                  <w:marLeft w:val="0"/>
                                  <w:marRight w:val="0"/>
                                  <w:marTop w:val="0"/>
                                  <w:marBottom w:val="0"/>
                                  <w:divBdr>
                                    <w:top w:val="single" w:sz="6" w:space="0" w:color="AFA9B4"/>
                                    <w:left w:val="single" w:sz="6" w:space="0" w:color="AFA9B4"/>
                                    <w:bottom w:val="single" w:sz="6" w:space="0" w:color="AFA9B4"/>
                                    <w:right w:val="single" w:sz="6" w:space="0" w:color="AFA9B4"/>
                                  </w:divBdr>
                                  <w:divsChild>
                                    <w:div w:id="1474247940">
                                      <w:marLeft w:val="0"/>
                                      <w:marRight w:val="0"/>
                                      <w:marTop w:val="0"/>
                                      <w:marBottom w:val="0"/>
                                      <w:divBdr>
                                        <w:top w:val="none" w:sz="0" w:space="0" w:color="auto"/>
                                        <w:left w:val="none" w:sz="0" w:space="0" w:color="auto"/>
                                        <w:bottom w:val="none" w:sz="0" w:space="0" w:color="auto"/>
                                        <w:right w:val="none" w:sz="0" w:space="0" w:color="auto"/>
                                      </w:divBdr>
                                      <w:divsChild>
                                        <w:div w:id="1807044953">
                                          <w:marLeft w:val="218"/>
                                          <w:marRight w:val="218"/>
                                          <w:marTop w:val="218"/>
                                          <w:marBottom w:val="100"/>
                                          <w:divBdr>
                                            <w:top w:val="none" w:sz="0" w:space="0" w:color="auto"/>
                                            <w:left w:val="none" w:sz="0" w:space="0" w:color="auto"/>
                                            <w:bottom w:val="none" w:sz="0" w:space="0" w:color="auto"/>
                                            <w:right w:val="none" w:sz="0" w:space="0" w:color="auto"/>
                                          </w:divBdr>
                                          <w:divsChild>
                                            <w:div w:id="1452899293">
                                              <w:marLeft w:val="0"/>
                                              <w:marRight w:val="0"/>
                                              <w:marTop w:val="0"/>
                                              <w:marBottom w:val="0"/>
                                              <w:divBdr>
                                                <w:top w:val="none" w:sz="0" w:space="0" w:color="auto"/>
                                                <w:left w:val="none" w:sz="0" w:space="0" w:color="auto"/>
                                                <w:bottom w:val="none" w:sz="0" w:space="0" w:color="auto"/>
                                                <w:right w:val="none" w:sz="0" w:space="0" w:color="auto"/>
                                              </w:divBdr>
                                              <w:divsChild>
                                                <w:div w:id="9607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467336">
      <w:bodyDiv w:val="1"/>
      <w:marLeft w:val="0"/>
      <w:marRight w:val="0"/>
      <w:marTop w:val="0"/>
      <w:marBottom w:val="0"/>
      <w:divBdr>
        <w:top w:val="none" w:sz="0" w:space="0" w:color="auto"/>
        <w:left w:val="none" w:sz="0" w:space="0" w:color="auto"/>
        <w:bottom w:val="none" w:sz="0" w:space="0" w:color="auto"/>
        <w:right w:val="none" w:sz="0" w:space="0" w:color="auto"/>
      </w:divBdr>
      <w:divsChild>
        <w:div w:id="584843928">
          <w:marLeft w:val="0"/>
          <w:marRight w:val="0"/>
          <w:marTop w:val="0"/>
          <w:marBottom w:val="0"/>
          <w:divBdr>
            <w:top w:val="none" w:sz="0" w:space="0" w:color="auto"/>
            <w:left w:val="none" w:sz="0" w:space="0" w:color="auto"/>
            <w:bottom w:val="none" w:sz="0" w:space="0" w:color="auto"/>
            <w:right w:val="none" w:sz="0" w:space="0" w:color="auto"/>
          </w:divBdr>
          <w:divsChild>
            <w:div w:id="1234318731">
              <w:marLeft w:val="0"/>
              <w:marRight w:val="0"/>
              <w:marTop w:val="0"/>
              <w:marBottom w:val="0"/>
              <w:divBdr>
                <w:top w:val="none" w:sz="0" w:space="0" w:color="auto"/>
                <w:left w:val="none" w:sz="0" w:space="0" w:color="auto"/>
                <w:bottom w:val="none" w:sz="0" w:space="0" w:color="auto"/>
                <w:right w:val="none" w:sz="0" w:space="0" w:color="auto"/>
              </w:divBdr>
              <w:divsChild>
                <w:div w:id="1715502291">
                  <w:marLeft w:val="0"/>
                  <w:marRight w:val="0"/>
                  <w:marTop w:val="0"/>
                  <w:marBottom w:val="0"/>
                  <w:divBdr>
                    <w:top w:val="none" w:sz="0" w:space="0" w:color="auto"/>
                    <w:left w:val="none" w:sz="0" w:space="0" w:color="auto"/>
                    <w:bottom w:val="none" w:sz="0" w:space="0" w:color="auto"/>
                    <w:right w:val="none" w:sz="0" w:space="0" w:color="auto"/>
                  </w:divBdr>
                  <w:divsChild>
                    <w:div w:id="591359520">
                      <w:marLeft w:val="0"/>
                      <w:marRight w:val="0"/>
                      <w:marTop w:val="0"/>
                      <w:marBottom w:val="0"/>
                      <w:divBdr>
                        <w:top w:val="none" w:sz="0" w:space="0" w:color="auto"/>
                        <w:left w:val="none" w:sz="0" w:space="0" w:color="auto"/>
                        <w:bottom w:val="none" w:sz="0" w:space="0" w:color="auto"/>
                        <w:right w:val="none" w:sz="0" w:space="0" w:color="auto"/>
                      </w:divBdr>
                      <w:divsChild>
                        <w:div w:id="831801837">
                          <w:marLeft w:val="0"/>
                          <w:marRight w:val="0"/>
                          <w:marTop w:val="0"/>
                          <w:marBottom w:val="0"/>
                          <w:divBdr>
                            <w:top w:val="single" w:sz="6" w:space="0" w:color="AFA9B4"/>
                            <w:left w:val="single" w:sz="6" w:space="0" w:color="AFA9B4"/>
                            <w:bottom w:val="single" w:sz="6" w:space="0" w:color="AFA9B4"/>
                            <w:right w:val="single" w:sz="6" w:space="0" w:color="AFA9B4"/>
                          </w:divBdr>
                          <w:divsChild>
                            <w:div w:id="1789661593">
                              <w:marLeft w:val="0"/>
                              <w:marRight w:val="0"/>
                              <w:marTop w:val="0"/>
                              <w:marBottom w:val="0"/>
                              <w:divBdr>
                                <w:top w:val="none" w:sz="0" w:space="0" w:color="auto"/>
                                <w:left w:val="none" w:sz="0" w:space="0" w:color="auto"/>
                                <w:bottom w:val="none" w:sz="0" w:space="0" w:color="auto"/>
                                <w:right w:val="none" w:sz="0" w:space="0" w:color="auto"/>
                              </w:divBdr>
                              <w:divsChild>
                                <w:div w:id="232010692">
                                  <w:marLeft w:val="0"/>
                                  <w:marRight w:val="0"/>
                                  <w:marTop w:val="0"/>
                                  <w:marBottom w:val="0"/>
                                  <w:divBdr>
                                    <w:top w:val="none" w:sz="0" w:space="0" w:color="auto"/>
                                    <w:left w:val="none" w:sz="0" w:space="0" w:color="auto"/>
                                    <w:bottom w:val="none" w:sz="0" w:space="0" w:color="auto"/>
                                    <w:right w:val="none" w:sz="0" w:space="0" w:color="auto"/>
                                  </w:divBdr>
                                  <w:divsChild>
                                    <w:div w:id="1310939476">
                                      <w:marLeft w:val="0"/>
                                      <w:marRight w:val="0"/>
                                      <w:marTop w:val="0"/>
                                      <w:marBottom w:val="0"/>
                                      <w:divBdr>
                                        <w:top w:val="none" w:sz="0" w:space="0" w:color="auto"/>
                                        <w:left w:val="none" w:sz="0" w:space="0" w:color="auto"/>
                                        <w:bottom w:val="none" w:sz="0" w:space="0" w:color="auto"/>
                                        <w:right w:val="none" w:sz="0" w:space="0" w:color="auto"/>
                                      </w:divBdr>
                                      <w:divsChild>
                                        <w:div w:id="19667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051278">
      <w:bodyDiv w:val="1"/>
      <w:marLeft w:val="0"/>
      <w:marRight w:val="0"/>
      <w:marTop w:val="0"/>
      <w:marBottom w:val="0"/>
      <w:divBdr>
        <w:top w:val="none" w:sz="0" w:space="0" w:color="auto"/>
        <w:left w:val="none" w:sz="0" w:space="0" w:color="auto"/>
        <w:bottom w:val="none" w:sz="0" w:space="0" w:color="auto"/>
        <w:right w:val="none" w:sz="0" w:space="0" w:color="auto"/>
      </w:divBdr>
      <w:divsChild>
        <w:div w:id="1490558034">
          <w:marLeft w:val="0"/>
          <w:marRight w:val="0"/>
          <w:marTop w:val="0"/>
          <w:marBottom w:val="0"/>
          <w:divBdr>
            <w:top w:val="none" w:sz="0" w:space="0" w:color="auto"/>
            <w:left w:val="none" w:sz="0" w:space="0" w:color="auto"/>
            <w:bottom w:val="none" w:sz="0" w:space="0" w:color="auto"/>
            <w:right w:val="none" w:sz="0" w:space="0" w:color="auto"/>
          </w:divBdr>
          <w:divsChild>
            <w:div w:id="899754232">
              <w:marLeft w:val="0"/>
              <w:marRight w:val="0"/>
              <w:marTop w:val="0"/>
              <w:marBottom w:val="0"/>
              <w:divBdr>
                <w:top w:val="none" w:sz="0" w:space="0" w:color="auto"/>
                <w:left w:val="none" w:sz="0" w:space="0" w:color="auto"/>
                <w:bottom w:val="none" w:sz="0" w:space="0" w:color="auto"/>
                <w:right w:val="none" w:sz="0" w:space="0" w:color="auto"/>
              </w:divBdr>
              <w:divsChild>
                <w:div w:id="241717085">
                  <w:marLeft w:val="0"/>
                  <w:marRight w:val="0"/>
                  <w:marTop w:val="0"/>
                  <w:marBottom w:val="0"/>
                  <w:divBdr>
                    <w:top w:val="none" w:sz="0" w:space="0" w:color="auto"/>
                    <w:left w:val="none" w:sz="0" w:space="0" w:color="auto"/>
                    <w:bottom w:val="none" w:sz="0" w:space="0" w:color="auto"/>
                    <w:right w:val="none" w:sz="0" w:space="0" w:color="auto"/>
                  </w:divBdr>
                  <w:divsChild>
                    <w:div w:id="1297376510">
                      <w:marLeft w:val="0"/>
                      <w:marRight w:val="0"/>
                      <w:marTop w:val="0"/>
                      <w:marBottom w:val="0"/>
                      <w:divBdr>
                        <w:top w:val="none" w:sz="0" w:space="0" w:color="auto"/>
                        <w:left w:val="none" w:sz="0" w:space="0" w:color="auto"/>
                        <w:bottom w:val="none" w:sz="0" w:space="0" w:color="auto"/>
                        <w:right w:val="none" w:sz="0" w:space="0" w:color="auto"/>
                      </w:divBdr>
                      <w:divsChild>
                        <w:div w:id="435829793">
                          <w:marLeft w:val="0"/>
                          <w:marRight w:val="0"/>
                          <w:marTop w:val="0"/>
                          <w:marBottom w:val="0"/>
                          <w:divBdr>
                            <w:top w:val="none" w:sz="0" w:space="0" w:color="auto"/>
                            <w:left w:val="none" w:sz="0" w:space="0" w:color="auto"/>
                            <w:bottom w:val="none" w:sz="0" w:space="0" w:color="auto"/>
                            <w:right w:val="none" w:sz="0" w:space="0" w:color="auto"/>
                          </w:divBdr>
                          <w:divsChild>
                            <w:div w:id="59250136">
                              <w:marLeft w:val="0"/>
                              <w:marRight w:val="0"/>
                              <w:marTop w:val="0"/>
                              <w:marBottom w:val="0"/>
                              <w:divBdr>
                                <w:top w:val="none" w:sz="0" w:space="0" w:color="auto"/>
                                <w:left w:val="none" w:sz="0" w:space="0" w:color="auto"/>
                                <w:bottom w:val="none" w:sz="0" w:space="0" w:color="auto"/>
                                <w:right w:val="none" w:sz="0" w:space="0" w:color="auto"/>
                              </w:divBdr>
                              <w:divsChild>
                                <w:div w:id="114174675">
                                  <w:marLeft w:val="0"/>
                                  <w:marRight w:val="0"/>
                                  <w:marTop w:val="0"/>
                                  <w:marBottom w:val="0"/>
                                  <w:divBdr>
                                    <w:top w:val="none" w:sz="0" w:space="0" w:color="auto"/>
                                    <w:left w:val="none" w:sz="0" w:space="0" w:color="auto"/>
                                    <w:bottom w:val="none" w:sz="0" w:space="0" w:color="auto"/>
                                    <w:right w:val="none" w:sz="0" w:space="0" w:color="auto"/>
                                  </w:divBdr>
                                  <w:divsChild>
                                    <w:div w:id="381445057">
                                      <w:marLeft w:val="0"/>
                                      <w:marRight w:val="0"/>
                                      <w:marTop w:val="0"/>
                                      <w:marBottom w:val="0"/>
                                      <w:divBdr>
                                        <w:top w:val="none" w:sz="0" w:space="0" w:color="auto"/>
                                        <w:left w:val="none" w:sz="0" w:space="0" w:color="auto"/>
                                        <w:bottom w:val="none" w:sz="0" w:space="0" w:color="auto"/>
                                        <w:right w:val="none" w:sz="0" w:space="0" w:color="auto"/>
                                      </w:divBdr>
                                      <w:divsChild>
                                        <w:div w:id="575633650">
                                          <w:marLeft w:val="0"/>
                                          <w:marRight w:val="0"/>
                                          <w:marTop w:val="0"/>
                                          <w:marBottom w:val="0"/>
                                          <w:divBdr>
                                            <w:top w:val="none" w:sz="0" w:space="0" w:color="auto"/>
                                            <w:left w:val="none" w:sz="0" w:space="0" w:color="auto"/>
                                            <w:bottom w:val="none" w:sz="0" w:space="0" w:color="auto"/>
                                            <w:right w:val="none" w:sz="0" w:space="0" w:color="auto"/>
                                          </w:divBdr>
                                          <w:divsChild>
                                            <w:div w:id="1624002256">
                                              <w:marLeft w:val="0"/>
                                              <w:marRight w:val="0"/>
                                              <w:marTop w:val="0"/>
                                              <w:marBottom w:val="0"/>
                                              <w:divBdr>
                                                <w:top w:val="none" w:sz="0" w:space="0" w:color="auto"/>
                                                <w:left w:val="none" w:sz="0" w:space="0" w:color="auto"/>
                                                <w:bottom w:val="none" w:sz="0" w:space="0" w:color="auto"/>
                                                <w:right w:val="none" w:sz="0" w:space="0" w:color="auto"/>
                                              </w:divBdr>
                                              <w:divsChild>
                                                <w:div w:id="1837721740">
                                                  <w:marLeft w:val="0"/>
                                                  <w:marRight w:val="0"/>
                                                  <w:marTop w:val="0"/>
                                                  <w:marBottom w:val="0"/>
                                                  <w:divBdr>
                                                    <w:top w:val="none" w:sz="0" w:space="0" w:color="auto"/>
                                                    <w:left w:val="none" w:sz="0" w:space="0" w:color="auto"/>
                                                    <w:bottom w:val="none" w:sz="0" w:space="0" w:color="auto"/>
                                                    <w:right w:val="none" w:sz="0" w:space="0" w:color="auto"/>
                                                  </w:divBdr>
                                                  <w:divsChild>
                                                    <w:div w:id="1383209955">
                                                      <w:marLeft w:val="0"/>
                                                      <w:marRight w:val="430"/>
                                                      <w:marTop w:val="0"/>
                                                      <w:marBottom w:val="0"/>
                                                      <w:divBdr>
                                                        <w:top w:val="none" w:sz="0" w:space="0" w:color="auto"/>
                                                        <w:left w:val="none" w:sz="0" w:space="0" w:color="auto"/>
                                                        <w:bottom w:val="none" w:sz="0" w:space="0" w:color="auto"/>
                                                        <w:right w:val="none" w:sz="0" w:space="0" w:color="auto"/>
                                                      </w:divBdr>
                                                      <w:divsChild>
                                                        <w:div w:id="2098476898">
                                                          <w:marLeft w:val="0"/>
                                                          <w:marRight w:val="0"/>
                                                          <w:marTop w:val="0"/>
                                                          <w:marBottom w:val="0"/>
                                                          <w:divBdr>
                                                            <w:top w:val="none" w:sz="0" w:space="0" w:color="auto"/>
                                                            <w:left w:val="none" w:sz="0" w:space="0" w:color="auto"/>
                                                            <w:bottom w:val="none" w:sz="0" w:space="0" w:color="auto"/>
                                                            <w:right w:val="none" w:sz="0" w:space="0" w:color="auto"/>
                                                          </w:divBdr>
                                                          <w:divsChild>
                                                            <w:div w:id="1433210023">
                                                              <w:marLeft w:val="0"/>
                                                              <w:marRight w:val="0"/>
                                                              <w:marTop w:val="0"/>
                                                              <w:marBottom w:val="0"/>
                                                              <w:divBdr>
                                                                <w:top w:val="none" w:sz="0" w:space="0" w:color="auto"/>
                                                                <w:left w:val="none" w:sz="0" w:space="0" w:color="auto"/>
                                                                <w:bottom w:val="none" w:sz="0" w:space="0" w:color="auto"/>
                                                                <w:right w:val="none" w:sz="0" w:space="0" w:color="auto"/>
                                                              </w:divBdr>
                                                              <w:divsChild>
                                                                <w:div w:id="266545611">
                                                                  <w:marLeft w:val="0"/>
                                                                  <w:marRight w:val="0"/>
                                                                  <w:marTop w:val="0"/>
                                                                  <w:marBottom w:val="0"/>
                                                                  <w:divBdr>
                                                                    <w:top w:val="none" w:sz="0" w:space="0" w:color="auto"/>
                                                                    <w:left w:val="none" w:sz="0" w:space="0" w:color="auto"/>
                                                                    <w:bottom w:val="none" w:sz="0" w:space="0" w:color="auto"/>
                                                                    <w:right w:val="none" w:sz="0" w:space="0" w:color="auto"/>
                                                                  </w:divBdr>
                                                                  <w:divsChild>
                                                                    <w:div w:id="729035089">
                                                                      <w:marLeft w:val="0"/>
                                                                      <w:marRight w:val="0"/>
                                                                      <w:marTop w:val="0"/>
                                                                      <w:marBottom w:val="516"/>
                                                                      <w:divBdr>
                                                                        <w:top w:val="single" w:sz="8" w:space="0" w:color="CCCCCC"/>
                                                                        <w:left w:val="none" w:sz="0" w:space="0" w:color="auto"/>
                                                                        <w:bottom w:val="none" w:sz="0" w:space="0" w:color="auto"/>
                                                                        <w:right w:val="none" w:sz="0" w:space="0" w:color="auto"/>
                                                                      </w:divBdr>
                                                                      <w:divsChild>
                                                                        <w:div w:id="2072386112">
                                                                          <w:marLeft w:val="0"/>
                                                                          <w:marRight w:val="0"/>
                                                                          <w:marTop w:val="0"/>
                                                                          <w:marBottom w:val="0"/>
                                                                          <w:divBdr>
                                                                            <w:top w:val="none" w:sz="0" w:space="0" w:color="auto"/>
                                                                            <w:left w:val="none" w:sz="0" w:space="0" w:color="auto"/>
                                                                            <w:bottom w:val="none" w:sz="0" w:space="0" w:color="auto"/>
                                                                            <w:right w:val="none" w:sz="0" w:space="0" w:color="auto"/>
                                                                          </w:divBdr>
                                                                          <w:divsChild>
                                                                            <w:div w:id="526020936">
                                                                              <w:marLeft w:val="0"/>
                                                                              <w:marRight w:val="0"/>
                                                                              <w:marTop w:val="0"/>
                                                                              <w:marBottom w:val="0"/>
                                                                              <w:divBdr>
                                                                                <w:top w:val="none" w:sz="0" w:space="0" w:color="auto"/>
                                                                                <w:left w:val="none" w:sz="0" w:space="0" w:color="auto"/>
                                                                                <w:bottom w:val="none" w:sz="0" w:space="0" w:color="auto"/>
                                                                                <w:right w:val="none" w:sz="0" w:space="0" w:color="auto"/>
                                                                              </w:divBdr>
                                                                              <w:divsChild>
                                                                                <w:div w:id="1054696179">
                                                                                  <w:marLeft w:val="0"/>
                                                                                  <w:marRight w:val="0"/>
                                                                                  <w:marTop w:val="0"/>
                                                                                  <w:marBottom w:val="0"/>
                                                                                  <w:divBdr>
                                                                                    <w:top w:val="none" w:sz="0" w:space="0" w:color="auto"/>
                                                                                    <w:left w:val="none" w:sz="0" w:space="0" w:color="auto"/>
                                                                                    <w:bottom w:val="none" w:sz="0" w:space="0" w:color="auto"/>
                                                                                    <w:right w:val="none" w:sz="0" w:space="0" w:color="auto"/>
                                                                                  </w:divBdr>
                                                                                  <w:divsChild>
                                                                                    <w:div w:id="1804882291">
                                                                                      <w:marLeft w:val="0"/>
                                                                                      <w:marRight w:val="0"/>
                                                                                      <w:marTop w:val="0"/>
                                                                                      <w:marBottom w:val="0"/>
                                                                                      <w:divBdr>
                                                                                        <w:top w:val="none" w:sz="0" w:space="0" w:color="auto"/>
                                                                                        <w:left w:val="none" w:sz="0" w:space="0" w:color="auto"/>
                                                                                        <w:bottom w:val="none" w:sz="0" w:space="0" w:color="auto"/>
                                                                                        <w:right w:val="none" w:sz="0" w:space="0" w:color="auto"/>
                                                                                      </w:divBdr>
                                                                                      <w:divsChild>
                                                                                        <w:div w:id="1478109540">
                                                                                          <w:marLeft w:val="0"/>
                                                                                          <w:marRight w:val="0"/>
                                                                                          <w:marTop w:val="0"/>
                                                                                          <w:marBottom w:val="0"/>
                                                                                          <w:divBdr>
                                                                                            <w:top w:val="none" w:sz="0" w:space="0" w:color="auto"/>
                                                                                            <w:left w:val="none" w:sz="0" w:space="0" w:color="auto"/>
                                                                                            <w:bottom w:val="none" w:sz="0" w:space="0" w:color="auto"/>
                                                                                            <w:right w:val="none" w:sz="0" w:space="0" w:color="auto"/>
                                                                                          </w:divBdr>
                                                                                          <w:divsChild>
                                                                                            <w:div w:id="1410881838">
                                                                                              <w:marLeft w:val="0"/>
                                                                                              <w:marRight w:val="0"/>
                                                                                              <w:marTop w:val="0"/>
                                                                                              <w:marBottom w:val="0"/>
                                                                                              <w:divBdr>
                                                                                                <w:top w:val="none" w:sz="0" w:space="0" w:color="auto"/>
                                                                                                <w:left w:val="none" w:sz="0" w:space="0" w:color="auto"/>
                                                                                                <w:bottom w:val="none" w:sz="0" w:space="0" w:color="auto"/>
                                                                                                <w:right w:val="none" w:sz="0" w:space="0" w:color="auto"/>
                                                                                              </w:divBdr>
                                                                                              <w:divsChild>
                                                                                                <w:div w:id="10501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4334748">
      <w:bodyDiv w:val="1"/>
      <w:marLeft w:val="0"/>
      <w:marRight w:val="0"/>
      <w:marTop w:val="0"/>
      <w:marBottom w:val="0"/>
      <w:divBdr>
        <w:top w:val="none" w:sz="0" w:space="0" w:color="auto"/>
        <w:left w:val="none" w:sz="0" w:space="0" w:color="auto"/>
        <w:bottom w:val="none" w:sz="0" w:space="0" w:color="auto"/>
        <w:right w:val="none" w:sz="0" w:space="0" w:color="auto"/>
      </w:divBdr>
      <w:divsChild>
        <w:div w:id="574557481">
          <w:marLeft w:val="0"/>
          <w:marRight w:val="0"/>
          <w:marTop w:val="0"/>
          <w:marBottom w:val="0"/>
          <w:divBdr>
            <w:top w:val="none" w:sz="0" w:space="0" w:color="auto"/>
            <w:left w:val="none" w:sz="0" w:space="0" w:color="auto"/>
            <w:bottom w:val="none" w:sz="0" w:space="0" w:color="auto"/>
            <w:right w:val="none" w:sz="0" w:space="0" w:color="auto"/>
          </w:divBdr>
          <w:divsChild>
            <w:div w:id="1251581">
              <w:marLeft w:val="0"/>
              <w:marRight w:val="0"/>
              <w:marTop w:val="280"/>
              <w:marBottom w:val="280"/>
              <w:divBdr>
                <w:top w:val="none" w:sz="0" w:space="0" w:color="auto"/>
                <w:left w:val="none" w:sz="0" w:space="0" w:color="auto"/>
                <w:bottom w:val="none" w:sz="0" w:space="0" w:color="auto"/>
                <w:right w:val="none" w:sz="0" w:space="0" w:color="auto"/>
              </w:divBdr>
            </w:div>
            <w:div w:id="410541177">
              <w:marLeft w:val="0"/>
              <w:marRight w:val="0"/>
              <w:marTop w:val="280"/>
              <w:marBottom w:val="280"/>
              <w:divBdr>
                <w:top w:val="none" w:sz="0" w:space="0" w:color="auto"/>
                <w:left w:val="none" w:sz="0" w:space="0" w:color="auto"/>
                <w:bottom w:val="none" w:sz="0" w:space="0" w:color="auto"/>
                <w:right w:val="none" w:sz="0" w:space="0" w:color="auto"/>
              </w:divBdr>
            </w:div>
            <w:div w:id="631404706">
              <w:marLeft w:val="0"/>
              <w:marRight w:val="0"/>
              <w:marTop w:val="280"/>
              <w:marBottom w:val="280"/>
              <w:divBdr>
                <w:top w:val="none" w:sz="0" w:space="0" w:color="auto"/>
                <w:left w:val="none" w:sz="0" w:space="0" w:color="auto"/>
                <w:bottom w:val="none" w:sz="0" w:space="0" w:color="auto"/>
                <w:right w:val="none" w:sz="0" w:space="0" w:color="auto"/>
              </w:divBdr>
            </w:div>
            <w:div w:id="790174579">
              <w:marLeft w:val="0"/>
              <w:marRight w:val="0"/>
              <w:marTop w:val="280"/>
              <w:marBottom w:val="280"/>
              <w:divBdr>
                <w:top w:val="none" w:sz="0" w:space="0" w:color="auto"/>
                <w:left w:val="none" w:sz="0" w:space="0" w:color="auto"/>
                <w:bottom w:val="none" w:sz="0" w:space="0" w:color="auto"/>
                <w:right w:val="none" w:sz="0" w:space="0" w:color="auto"/>
              </w:divBdr>
            </w:div>
            <w:div w:id="973603928">
              <w:marLeft w:val="0"/>
              <w:marRight w:val="0"/>
              <w:marTop w:val="280"/>
              <w:marBottom w:val="280"/>
              <w:divBdr>
                <w:top w:val="none" w:sz="0" w:space="0" w:color="auto"/>
                <w:left w:val="none" w:sz="0" w:space="0" w:color="auto"/>
                <w:bottom w:val="none" w:sz="0" w:space="0" w:color="auto"/>
                <w:right w:val="none" w:sz="0" w:space="0" w:color="auto"/>
              </w:divBdr>
            </w:div>
            <w:div w:id="1080903058">
              <w:marLeft w:val="0"/>
              <w:marRight w:val="0"/>
              <w:marTop w:val="280"/>
              <w:marBottom w:val="280"/>
              <w:divBdr>
                <w:top w:val="none" w:sz="0" w:space="0" w:color="auto"/>
                <w:left w:val="none" w:sz="0" w:space="0" w:color="auto"/>
                <w:bottom w:val="none" w:sz="0" w:space="0" w:color="auto"/>
                <w:right w:val="none" w:sz="0" w:space="0" w:color="auto"/>
              </w:divBdr>
            </w:div>
            <w:div w:id="1340236102">
              <w:marLeft w:val="0"/>
              <w:marRight w:val="0"/>
              <w:marTop w:val="280"/>
              <w:marBottom w:val="280"/>
              <w:divBdr>
                <w:top w:val="none" w:sz="0" w:space="0" w:color="auto"/>
                <w:left w:val="none" w:sz="0" w:space="0" w:color="auto"/>
                <w:bottom w:val="none" w:sz="0" w:space="0" w:color="auto"/>
                <w:right w:val="none" w:sz="0" w:space="0" w:color="auto"/>
              </w:divBdr>
            </w:div>
            <w:div w:id="1378554662">
              <w:marLeft w:val="0"/>
              <w:marRight w:val="0"/>
              <w:marTop w:val="280"/>
              <w:marBottom w:val="280"/>
              <w:divBdr>
                <w:top w:val="none" w:sz="0" w:space="0" w:color="auto"/>
                <w:left w:val="none" w:sz="0" w:space="0" w:color="auto"/>
                <w:bottom w:val="none" w:sz="0" w:space="0" w:color="auto"/>
                <w:right w:val="none" w:sz="0" w:space="0" w:color="auto"/>
              </w:divBdr>
            </w:div>
            <w:div w:id="2031950718">
              <w:marLeft w:val="0"/>
              <w:marRight w:val="0"/>
              <w:marTop w:val="280"/>
              <w:marBottom w:val="280"/>
              <w:divBdr>
                <w:top w:val="none" w:sz="0" w:space="0" w:color="auto"/>
                <w:left w:val="none" w:sz="0" w:space="0" w:color="auto"/>
                <w:bottom w:val="none" w:sz="0" w:space="0" w:color="auto"/>
                <w:right w:val="none" w:sz="0" w:space="0" w:color="auto"/>
              </w:divBdr>
            </w:div>
            <w:div w:id="2136679666">
              <w:marLeft w:val="0"/>
              <w:marRight w:val="0"/>
              <w:marTop w:val="280"/>
              <w:marBottom w:val="280"/>
              <w:divBdr>
                <w:top w:val="none" w:sz="0" w:space="0" w:color="auto"/>
                <w:left w:val="none" w:sz="0" w:space="0" w:color="auto"/>
                <w:bottom w:val="none" w:sz="0" w:space="0" w:color="auto"/>
                <w:right w:val="none" w:sz="0" w:space="0" w:color="auto"/>
              </w:divBdr>
            </w:div>
            <w:div w:id="214735532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2097943863">
      <w:bodyDiv w:val="1"/>
      <w:marLeft w:val="0"/>
      <w:marRight w:val="0"/>
      <w:marTop w:val="0"/>
      <w:marBottom w:val="0"/>
      <w:divBdr>
        <w:top w:val="none" w:sz="0" w:space="0" w:color="auto"/>
        <w:left w:val="none" w:sz="0" w:space="0" w:color="auto"/>
        <w:bottom w:val="none" w:sz="0" w:space="0" w:color="auto"/>
        <w:right w:val="none" w:sz="0" w:space="0" w:color="auto"/>
      </w:divBdr>
      <w:divsChild>
        <w:div w:id="930889">
          <w:marLeft w:val="284"/>
          <w:marRight w:val="0"/>
          <w:marTop w:val="0"/>
          <w:marBottom w:val="0"/>
          <w:divBdr>
            <w:top w:val="none" w:sz="0" w:space="0" w:color="auto"/>
            <w:left w:val="none" w:sz="0" w:space="0" w:color="auto"/>
            <w:bottom w:val="none" w:sz="0" w:space="0" w:color="auto"/>
            <w:right w:val="none" w:sz="0" w:space="0" w:color="auto"/>
          </w:divBdr>
        </w:div>
        <w:div w:id="169755556">
          <w:marLeft w:val="284"/>
          <w:marRight w:val="0"/>
          <w:marTop w:val="0"/>
          <w:marBottom w:val="0"/>
          <w:divBdr>
            <w:top w:val="none" w:sz="0" w:space="0" w:color="auto"/>
            <w:left w:val="none" w:sz="0" w:space="0" w:color="auto"/>
            <w:bottom w:val="none" w:sz="0" w:space="0" w:color="auto"/>
            <w:right w:val="none" w:sz="0" w:space="0" w:color="auto"/>
          </w:divBdr>
        </w:div>
      </w:divsChild>
    </w:div>
    <w:div w:id="2100102739">
      <w:bodyDiv w:val="1"/>
      <w:marLeft w:val="0"/>
      <w:marRight w:val="0"/>
      <w:marTop w:val="0"/>
      <w:marBottom w:val="0"/>
      <w:divBdr>
        <w:top w:val="none" w:sz="0" w:space="0" w:color="auto"/>
        <w:left w:val="none" w:sz="0" w:space="0" w:color="auto"/>
        <w:bottom w:val="none" w:sz="0" w:space="0" w:color="auto"/>
        <w:right w:val="none" w:sz="0" w:space="0" w:color="auto"/>
      </w:divBdr>
    </w:div>
    <w:div w:id="2125731603">
      <w:bodyDiv w:val="1"/>
      <w:marLeft w:val="0"/>
      <w:marRight w:val="0"/>
      <w:marTop w:val="0"/>
      <w:marBottom w:val="0"/>
      <w:divBdr>
        <w:top w:val="none" w:sz="0" w:space="0" w:color="auto"/>
        <w:left w:val="none" w:sz="0" w:space="0" w:color="auto"/>
        <w:bottom w:val="none" w:sz="0" w:space="0" w:color="auto"/>
        <w:right w:val="none" w:sz="0" w:space="0" w:color="auto"/>
      </w:divBdr>
      <w:divsChild>
        <w:div w:id="2979046">
          <w:marLeft w:val="0"/>
          <w:marRight w:val="0"/>
          <w:marTop w:val="0"/>
          <w:marBottom w:val="0"/>
          <w:divBdr>
            <w:top w:val="none" w:sz="0" w:space="0" w:color="auto"/>
            <w:left w:val="none" w:sz="0" w:space="0" w:color="auto"/>
            <w:bottom w:val="none" w:sz="0" w:space="0" w:color="auto"/>
            <w:right w:val="none" w:sz="0" w:space="0" w:color="auto"/>
          </w:divBdr>
        </w:div>
        <w:div w:id="210506107">
          <w:marLeft w:val="0"/>
          <w:marRight w:val="0"/>
          <w:marTop w:val="0"/>
          <w:marBottom w:val="0"/>
          <w:divBdr>
            <w:top w:val="none" w:sz="0" w:space="0" w:color="auto"/>
            <w:left w:val="none" w:sz="0" w:space="0" w:color="auto"/>
            <w:bottom w:val="none" w:sz="0" w:space="0" w:color="auto"/>
            <w:right w:val="none" w:sz="0" w:space="0" w:color="auto"/>
          </w:divBdr>
        </w:div>
        <w:div w:id="451556893">
          <w:marLeft w:val="0"/>
          <w:marRight w:val="0"/>
          <w:marTop w:val="0"/>
          <w:marBottom w:val="0"/>
          <w:divBdr>
            <w:top w:val="none" w:sz="0" w:space="0" w:color="auto"/>
            <w:left w:val="none" w:sz="0" w:space="0" w:color="auto"/>
            <w:bottom w:val="none" w:sz="0" w:space="0" w:color="auto"/>
            <w:right w:val="none" w:sz="0" w:space="0" w:color="auto"/>
          </w:divBdr>
        </w:div>
        <w:div w:id="679091126">
          <w:marLeft w:val="0"/>
          <w:marRight w:val="0"/>
          <w:marTop w:val="0"/>
          <w:marBottom w:val="0"/>
          <w:divBdr>
            <w:top w:val="none" w:sz="0" w:space="0" w:color="auto"/>
            <w:left w:val="none" w:sz="0" w:space="0" w:color="auto"/>
            <w:bottom w:val="none" w:sz="0" w:space="0" w:color="auto"/>
            <w:right w:val="none" w:sz="0" w:space="0" w:color="auto"/>
          </w:divBdr>
        </w:div>
        <w:div w:id="970018561">
          <w:marLeft w:val="0"/>
          <w:marRight w:val="0"/>
          <w:marTop w:val="0"/>
          <w:marBottom w:val="0"/>
          <w:divBdr>
            <w:top w:val="none" w:sz="0" w:space="0" w:color="auto"/>
            <w:left w:val="none" w:sz="0" w:space="0" w:color="auto"/>
            <w:bottom w:val="none" w:sz="0" w:space="0" w:color="auto"/>
            <w:right w:val="none" w:sz="0" w:space="0" w:color="auto"/>
          </w:divBdr>
        </w:div>
        <w:div w:id="1406296649">
          <w:marLeft w:val="0"/>
          <w:marRight w:val="0"/>
          <w:marTop w:val="0"/>
          <w:marBottom w:val="0"/>
          <w:divBdr>
            <w:top w:val="none" w:sz="0" w:space="0" w:color="auto"/>
            <w:left w:val="none" w:sz="0" w:space="0" w:color="auto"/>
            <w:bottom w:val="none" w:sz="0" w:space="0" w:color="auto"/>
            <w:right w:val="none" w:sz="0" w:space="0" w:color="auto"/>
          </w:divBdr>
        </w:div>
        <w:div w:id="1874731410">
          <w:marLeft w:val="0"/>
          <w:marRight w:val="0"/>
          <w:marTop w:val="0"/>
          <w:marBottom w:val="0"/>
          <w:divBdr>
            <w:top w:val="none" w:sz="0" w:space="0" w:color="auto"/>
            <w:left w:val="none" w:sz="0" w:space="0" w:color="auto"/>
            <w:bottom w:val="none" w:sz="0" w:space="0" w:color="auto"/>
            <w:right w:val="none" w:sz="0" w:space="0" w:color="auto"/>
          </w:divBdr>
        </w:div>
      </w:divsChild>
    </w:div>
    <w:div w:id="2144537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yperlink" Target="http://www.parkrun.org.uk/hull/Home.aspx" TargetMode="External"/><Relationship Id="rId3" Type="http://schemas.openxmlformats.org/officeDocument/2006/relationships/styles" Target="styles.xml"/><Relationship Id="rId21" Type="http://schemas.openxmlformats.org/officeDocument/2006/relationships/hyperlink" Target="http://westhullladies.org.uk/"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esthullladies.org.uk/races.ht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hyperlink" Target="mailto:diazmaria@btinterne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justgiving.com/Sandra-Holdsworth/"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hyperlink" Target="http://www.parkrun.org.uk/humberbridge/" TargetMode="Externa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yperlink" Target="https://onedrive.live.com/redir.aspx?cid=187ae31b825cba5a&amp;resid=187ae31b825cba5a%21117&amp;parId=187ae31b825cba5a%21106&amp;authkey=%21ANrWUXbhrZQeTbM&amp;ithint=file%2cdocx" TargetMode="External"/><Relationship Id="rId27" Type="http://schemas.openxmlformats.org/officeDocument/2006/relationships/hyperlink" Target="http://www.parkrun.org.uk/peterpan/Home.aspx"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westhullladies@hotmail.co.uk" TargetMode="External"/><Relationship Id="rId1" Type="http://schemas.openxmlformats.org/officeDocument/2006/relationships/hyperlink" Target="http://www.westhu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BBCC4-827D-439B-BDBC-D8DE90ED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20</Pages>
  <Words>4310</Words>
  <Characters>24571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Max 4 A4 pages, set format, entries from everyone</vt:lpstr>
    </vt:vector>
  </TitlesOfParts>
  <Company>University of Hull</Company>
  <LinksUpToDate>false</LinksUpToDate>
  <CharactersWithSpaces>28824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4 A4 pages, set format, entries from everyone</dc:title>
  <dc:subject/>
  <dc:creator>Amanda Dean</dc:creator>
  <cp:keywords/>
  <dc:description/>
  <cp:lastModifiedBy>Amanda J Dean</cp:lastModifiedBy>
  <cp:revision>21</cp:revision>
  <cp:lastPrinted>2014-09-07T15:44:00Z</cp:lastPrinted>
  <dcterms:created xsi:type="dcterms:W3CDTF">2015-02-22T20:44:00Z</dcterms:created>
  <dcterms:modified xsi:type="dcterms:W3CDTF">2015-11-07T07:48:00Z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4095230</vt:i4>
  </property>
</Properties>
</file>